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501"/>
        <w:gridCol w:w="7393"/>
        <w:gridCol w:w="7403"/>
      </w:tblGrid>
      <w:tr w:rsidR="007B175C" w:rsidTr="00A66636">
        <w:trPr>
          <w:trHeight w:val="322"/>
        </w:trPr>
        <w:tc>
          <w:tcPr>
            <w:tcW w:w="7501" w:type="dxa"/>
            <w:vMerge w:val="restart"/>
          </w:tcPr>
          <w:p w:rsidR="000A0D74" w:rsidRDefault="008E4F36" w:rsidP="000A0D74">
            <w:pPr>
              <w:snapToGrid w:val="0"/>
            </w:pPr>
            <w:r>
              <w:t xml:space="preserve"> </w:t>
            </w:r>
            <w:r w:rsidR="00FC2DB2">
              <w:t xml:space="preserve">     </w:t>
            </w:r>
            <w:r w:rsidR="000E0496">
              <w:t xml:space="preserve"> </w:t>
            </w:r>
            <w:r w:rsidR="007B175C">
              <w:t xml:space="preserve">            СОГЛАСОВАНО</w:t>
            </w:r>
          </w:p>
          <w:p w:rsidR="000A0D74" w:rsidRDefault="007B175C" w:rsidP="000A0D74">
            <w:pPr>
              <w:snapToGrid w:val="0"/>
            </w:pPr>
            <w:r w:rsidRPr="00EC2BC2">
              <w:t>Начальник Управления культуры</w:t>
            </w:r>
            <w:r w:rsidR="000A0D74">
              <w:t>, спорт, молодежной</w:t>
            </w:r>
          </w:p>
          <w:p w:rsidR="007B175C" w:rsidRPr="00EC2BC2" w:rsidRDefault="000A0D74" w:rsidP="000A0D74">
            <w:pPr>
              <w:snapToGrid w:val="0"/>
            </w:pPr>
            <w:r>
              <w:t xml:space="preserve">политики </w:t>
            </w:r>
            <w:r w:rsidR="007B175C" w:rsidRPr="00EC2BC2">
              <w:t>и международных связей администрации</w:t>
            </w:r>
          </w:p>
          <w:p w:rsidR="007B175C" w:rsidRPr="00EC2BC2" w:rsidRDefault="007B175C" w:rsidP="00A66636">
            <w:r w:rsidRPr="00EC2BC2">
              <w:t>ЗАТО г. Североморск</w:t>
            </w:r>
          </w:p>
          <w:p w:rsidR="007B175C" w:rsidRPr="00EC2BC2" w:rsidRDefault="007B175C" w:rsidP="00A66636"/>
          <w:p w:rsidR="007B175C" w:rsidRPr="00EC2BC2" w:rsidRDefault="007B175C" w:rsidP="00A66636">
            <w:r>
              <w:t>________________</w:t>
            </w:r>
            <w:r w:rsidR="00C400ED">
              <w:t xml:space="preserve"> </w:t>
            </w:r>
          </w:p>
          <w:p w:rsidR="007B175C" w:rsidRPr="00EC2BC2" w:rsidRDefault="007B175C" w:rsidP="00A66636"/>
          <w:p w:rsidR="007B175C" w:rsidRPr="00EC2BC2" w:rsidRDefault="007B175C" w:rsidP="00E338B9">
            <w:r w:rsidRPr="00EC2BC2">
              <w:t>«</w:t>
            </w:r>
            <w:r w:rsidR="00E84DED">
              <w:t>___» ____________________202</w:t>
            </w:r>
            <w:r w:rsidR="00E338B9">
              <w:t>4</w:t>
            </w:r>
            <w:r w:rsidR="00C97E51">
              <w:t xml:space="preserve"> </w:t>
            </w:r>
            <w:r w:rsidRPr="00EC2BC2">
              <w:t>г.</w:t>
            </w:r>
          </w:p>
        </w:tc>
        <w:tc>
          <w:tcPr>
            <w:tcW w:w="7393" w:type="dxa"/>
            <w:vMerge w:val="restart"/>
          </w:tcPr>
          <w:p w:rsidR="007B175C" w:rsidRPr="00EC2BC2" w:rsidRDefault="007B175C" w:rsidP="00A66636">
            <w:pPr>
              <w:snapToGrid w:val="0"/>
            </w:pPr>
            <w:r w:rsidRPr="00EC2BC2">
              <w:t xml:space="preserve"> </w:t>
            </w:r>
            <w:r>
              <w:t xml:space="preserve">                                          УТВЕРЖДАЮ</w:t>
            </w:r>
          </w:p>
          <w:p w:rsidR="007B175C" w:rsidRPr="00EC2BC2" w:rsidRDefault="007B175C" w:rsidP="00A66636">
            <w:r w:rsidRPr="00EC2BC2">
              <w:t xml:space="preserve">                     Директор МБУК  Центр досуга молодежи</w:t>
            </w:r>
          </w:p>
          <w:p w:rsidR="007B175C" w:rsidRPr="00EC2BC2" w:rsidRDefault="007B175C" w:rsidP="00A66636"/>
          <w:p w:rsidR="007B175C" w:rsidRPr="00EC2BC2" w:rsidRDefault="007B175C" w:rsidP="00A66636"/>
          <w:p w:rsidR="007B175C" w:rsidRPr="00EC2BC2" w:rsidRDefault="007B175C" w:rsidP="00A66636">
            <w:r w:rsidRPr="00EC2BC2">
              <w:t xml:space="preserve">             </w:t>
            </w:r>
            <w:r>
              <w:t xml:space="preserve">        _______________</w:t>
            </w:r>
            <w:r w:rsidR="000A0D74">
              <w:t>И.А. Наумова</w:t>
            </w:r>
          </w:p>
          <w:p w:rsidR="007B175C" w:rsidRPr="00EC2BC2" w:rsidRDefault="007B175C" w:rsidP="00A66636"/>
          <w:p w:rsidR="007B175C" w:rsidRPr="00EC2BC2" w:rsidRDefault="007B175C" w:rsidP="00E338B9">
            <w:r w:rsidRPr="00EC2BC2">
              <w:t xml:space="preserve">                    «</w:t>
            </w:r>
            <w:r>
              <w:t xml:space="preserve">    </w:t>
            </w:r>
            <w:r w:rsidR="00C97E51">
              <w:t>»</w:t>
            </w:r>
            <w:r w:rsidR="00E84DED">
              <w:t xml:space="preserve"> __________________________ 202</w:t>
            </w:r>
            <w:r w:rsidR="00E338B9">
              <w:t>4</w:t>
            </w:r>
            <w:r w:rsidR="00C97E51">
              <w:t xml:space="preserve"> </w:t>
            </w:r>
            <w:r w:rsidRPr="00EC2BC2">
              <w:t>г.</w:t>
            </w:r>
          </w:p>
        </w:tc>
        <w:tc>
          <w:tcPr>
            <w:tcW w:w="7403" w:type="dxa"/>
            <w:vMerge w:val="restart"/>
            <w:tcBorders>
              <w:right w:val="single" w:sz="4" w:space="0" w:color="000000"/>
            </w:tcBorders>
          </w:tcPr>
          <w:p w:rsidR="007B175C" w:rsidRDefault="007B175C" w:rsidP="00A66636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7B175C" w:rsidRDefault="007B175C" w:rsidP="00A666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7B175C" w:rsidRDefault="007B175C" w:rsidP="00A6663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B175C" w:rsidRDefault="007B175C" w:rsidP="00A66636">
      <w:pPr>
        <w:jc w:val="center"/>
        <w:rPr>
          <w:sz w:val="28"/>
          <w:szCs w:val="28"/>
        </w:rPr>
      </w:pPr>
    </w:p>
    <w:p w:rsidR="007B175C" w:rsidRDefault="007B175C" w:rsidP="00A66636">
      <w:pPr>
        <w:jc w:val="center"/>
        <w:rPr>
          <w:sz w:val="28"/>
          <w:szCs w:val="28"/>
        </w:rPr>
      </w:pPr>
    </w:p>
    <w:p w:rsidR="007B175C" w:rsidRPr="00133111" w:rsidRDefault="007B175C" w:rsidP="00A66636">
      <w:pPr>
        <w:jc w:val="center"/>
        <w:rPr>
          <w:b/>
          <w:sz w:val="72"/>
        </w:rPr>
      </w:pPr>
      <w:r w:rsidRPr="00133111">
        <w:rPr>
          <w:b/>
          <w:sz w:val="72"/>
        </w:rPr>
        <w:t>ПЕРСПЕКТИВНЫЙ ПЛАН</w:t>
      </w:r>
    </w:p>
    <w:p w:rsidR="007B175C" w:rsidRDefault="007B175C" w:rsidP="00A66636">
      <w:pPr>
        <w:jc w:val="center"/>
        <w:rPr>
          <w:b/>
          <w:sz w:val="44"/>
        </w:rPr>
      </w:pPr>
      <w:r>
        <w:rPr>
          <w:b/>
          <w:sz w:val="44"/>
        </w:rPr>
        <w:t>МБУК ЦЕНТР ДОСУГА МОЛОДЕЖИ</w:t>
      </w:r>
    </w:p>
    <w:p w:rsidR="007B175C" w:rsidRDefault="007B175C" w:rsidP="00A66636">
      <w:pPr>
        <w:pStyle w:val="a5"/>
        <w:tabs>
          <w:tab w:val="clear" w:pos="4677"/>
          <w:tab w:val="clear" w:pos="9355"/>
        </w:tabs>
      </w:pPr>
    </w:p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>
      <w:pPr>
        <w:jc w:val="center"/>
        <w:rPr>
          <w:b/>
          <w:sz w:val="32"/>
          <w:szCs w:val="28"/>
        </w:rPr>
      </w:pPr>
    </w:p>
    <w:p w:rsidR="007B175C" w:rsidRDefault="007B175C" w:rsidP="00A66636">
      <w:pPr>
        <w:jc w:val="center"/>
        <w:rPr>
          <w:b/>
          <w:sz w:val="32"/>
          <w:szCs w:val="28"/>
        </w:rPr>
      </w:pPr>
    </w:p>
    <w:p w:rsidR="007B175C" w:rsidRDefault="00E84DED" w:rsidP="00A66636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г. Североморск- 202</w:t>
      </w:r>
      <w:r w:rsidR="00E338B9">
        <w:rPr>
          <w:b/>
          <w:sz w:val="32"/>
          <w:szCs w:val="28"/>
        </w:rPr>
        <w:t>4</w:t>
      </w:r>
      <w:r w:rsidR="007B175C">
        <w:rPr>
          <w:b/>
          <w:sz w:val="32"/>
          <w:szCs w:val="28"/>
        </w:rPr>
        <w:t xml:space="preserve"> г.</w:t>
      </w: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5214AC"/>
    <w:p w:rsidR="0004316F" w:rsidRDefault="0004316F" w:rsidP="005214AC"/>
    <w:p w:rsidR="007B175C" w:rsidRDefault="007B175C" w:rsidP="005214AC">
      <w:pPr>
        <w:rPr>
          <w:b/>
          <w:sz w:val="28"/>
          <w:szCs w:val="28"/>
        </w:rPr>
      </w:pPr>
      <w:r w:rsidRPr="005B3C57">
        <w:rPr>
          <w:b/>
          <w:sz w:val="28"/>
          <w:szCs w:val="28"/>
        </w:rPr>
        <w:lastRenderedPageBreak/>
        <w:t>1. Содержание</w:t>
      </w:r>
    </w:p>
    <w:tbl>
      <w:tblPr>
        <w:tblW w:w="14834" w:type="dxa"/>
        <w:tblLook w:val="01E0" w:firstRow="1" w:lastRow="1" w:firstColumn="1" w:lastColumn="1" w:noHBand="0" w:noVBand="0"/>
      </w:tblPr>
      <w:tblGrid>
        <w:gridCol w:w="516"/>
        <w:gridCol w:w="12240"/>
        <w:gridCol w:w="2078"/>
      </w:tblGrid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 w:rsidRPr="00213D4D">
              <w:t>2.</w:t>
            </w:r>
          </w:p>
        </w:tc>
        <w:tc>
          <w:tcPr>
            <w:tcW w:w="12240" w:type="dxa"/>
          </w:tcPr>
          <w:p w:rsidR="007B175C" w:rsidRPr="00BF4569" w:rsidRDefault="007B175C" w:rsidP="00E338B9">
            <w:pPr>
              <w:rPr>
                <w:color w:val="000000"/>
              </w:rPr>
            </w:pPr>
            <w:r w:rsidRPr="00BF4569">
              <w:rPr>
                <w:color w:val="000000"/>
              </w:rPr>
              <w:t>Введение.</w:t>
            </w:r>
            <w:r w:rsidR="00D26C4A" w:rsidRPr="00BF4569">
              <w:rPr>
                <w:color w:val="000000"/>
              </w:rPr>
              <w:t xml:space="preserve"> </w:t>
            </w:r>
            <w:r w:rsidR="00E84DED">
              <w:rPr>
                <w:color w:val="000000"/>
              </w:rPr>
              <w:t>Цели и задачи учреждения на 202</w:t>
            </w:r>
            <w:r w:rsidR="00E338B9">
              <w:rPr>
                <w:color w:val="000000"/>
              </w:rPr>
              <w:t>4</w:t>
            </w:r>
            <w:r w:rsidRPr="00BF4569">
              <w:rPr>
                <w:color w:val="000000"/>
              </w:rPr>
              <w:t xml:space="preserve"> год…………………………………...............................................................</w:t>
            </w:r>
          </w:p>
        </w:tc>
        <w:tc>
          <w:tcPr>
            <w:tcW w:w="2078" w:type="dxa"/>
          </w:tcPr>
          <w:p w:rsidR="007B175C" w:rsidRPr="00464E83" w:rsidRDefault="007B175C" w:rsidP="005214AC">
            <w:r w:rsidRPr="00464E83">
              <w:t>3-4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3.</w:t>
            </w:r>
          </w:p>
        </w:tc>
        <w:tc>
          <w:tcPr>
            <w:tcW w:w="12240" w:type="dxa"/>
          </w:tcPr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Кадровый менеджмент: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3.1 Планирование работы коллегиально-общественных органов, организация контроля и т.д. …………………………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3.2. Повышение квалификации работников ………………………………………………………………………………….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3.3. Проведение аттестации …………………………………………………………………………………………………...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3.4. Методическая работа………………………………………………………………………………………………………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Default="007B175C" w:rsidP="007C36CC"/>
          <w:p w:rsidR="00464E83" w:rsidRDefault="00464E83" w:rsidP="007C36CC">
            <w:r>
              <w:t>5</w:t>
            </w:r>
          </w:p>
          <w:p w:rsidR="00464E83" w:rsidRDefault="00464E83" w:rsidP="007C36CC">
            <w:r>
              <w:t>6</w:t>
            </w:r>
          </w:p>
          <w:p w:rsidR="00464E83" w:rsidRDefault="00464E83" w:rsidP="007C36CC">
            <w:r>
              <w:t>6</w:t>
            </w:r>
          </w:p>
          <w:p w:rsidR="00464E83" w:rsidRPr="00464E83" w:rsidRDefault="00464E83" w:rsidP="007C36CC">
            <w:r>
              <w:t>7-8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4.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 xml:space="preserve">Деятельность клубных формирований: 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4.1 ………………………………………………………………………………………………………………………………..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4.2. Участие в конкурсах (фестивалях, выставках, смотрах ….) ……………………………………………………………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4.3. Развитие клубных формирований ………………………………………………………………………………………..</w:t>
            </w:r>
          </w:p>
        </w:tc>
        <w:tc>
          <w:tcPr>
            <w:tcW w:w="2078" w:type="dxa"/>
          </w:tcPr>
          <w:p w:rsidR="007B175C" w:rsidRDefault="007B175C" w:rsidP="007C36CC"/>
          <w:p w:rsidR="00464E83" w:rsidRDefault="00464E83" w:rsidP="007C36CC">
            <w:r>
              <w:t>9-12</w:t>
            </w:r>
          </w:p>
          <w:p w:rsidR="00464E83" w:rsidRDefault="00464E83" w:rsidP="007C36CC">
            <w:r>
              <w:t>13-16</w:t>
            </w:r>
          </w:p>
          <w:p w:rsidR="00464E83" w:rsidRPr="00464E83" w:rsidRDefault="00B16880" w:rsidP="007C36CC">
            <w:r>
              <w:t>17</w:t>
            </w:r>
            <w:r w:rsidR="00464E83">
              <w:t>-20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5.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Культурно-досуговая деятельность: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5.1. Планирование культурно-массовых мероприятий ……………………………………………………………………...</w:t>
            </w:r>
          </w:p>
        </w:tc>
        <w:tc>
          <w:tcPr>
            <w:tcW w:w="2078" w:type="dxa"/>
          </w:tcPr>
          <w:p w:rsidR="00D26C4A" w:rsidRDefault="00D26C4A" w:rsidP="00877E6A"/>
          <w:p w:rsidR="00464E83" w:rsidRPr="00464E83" w:rsidRDefault="00464E83" w:rsidP="00877E6A">
            <w:r>
              <w:t>2</w:t>
            </w:r>
            <w:r w:rsidR="000A0E20">
              <w:t>0</w:t>
            </w:r>
          </w:p>
        </w:tc>
      </w:tr>
      <w:tr w:rsidR="00D26C4A" w:rsidRPr="008738B6" w:rsidTr="008738B6">
        <w:tc>
          <w:tcPr>
            <w:tcW w:w="516" w:type="dxa"/>
          </w:tcPr>
          <w:p w:rsidR="00D26C4A" w:rsidRDefault="00D26C4A" w:rsidP="005214AC"/>
        </w:tc>
        <w:tc>
          <w:tcPr>
            <w:tcW w:w="12240" w:type="dxa"/>
          </w:tcPr>
          <w:p w:rsidR="00D26C4A" w:rsidRPr="00BF4569" w:rsidRDefault="00D26C4A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5.2. Планирование культурно-массовых мероприятий (</w:t>
            </w:r>
            <w:proofErr w:type="gramStart"/>
            <w:r w:rsidRPr="00BF4569">
              <w:rPr>
                <w:color w:val="000000"/>
              </w:rPr>
              <w:t xml:space="preserve">по </w:t>
            </w:r>
            <w:proofErr w:type="spellStart"/>
            <w:r w:rsidRPr="00BF4569">
              <w:rPr>
                <w:color w:val="000000"/>
              </w:rPr>
              <w:t>месячно</w:t>
            </w:r>
            <w:proofErr w:type="spellEnd"/>
            <w:proofErr w:type="gramEnd"/>
            <w:r w:rsidRPr="00BF4569">
              <w:rPr>
                <w:color w:val="000000"/>
              </w:rPr>
              <w:t>)</w:t>
            </w:r>
          </w:p>
        </w:tc>
        <w:tc>
          <w:tcPr>
            <w:tcW w:w="2078" w:type="dxa"/>
          </w:tcPr>
          <w:p w:rsidR="00D26C4A" w:rsidRPr="00464E83" w:rsidRDefault="00464E83" w:rsidP="005214AC">
            <w:r>
              <w:t>21-2</w:t>
            </w:r>
            <w:r w:rsidR="000A0E20">
              <w:t>6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 xml:space="preserve">6. 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Финансово-экономическая деятельность: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6.1. Общие сведения ……………………………………………………………………………………………………………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6.2. Деятельность, приносящая доход 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</w:p>
        </w:tc>
        <w:tc>
          <w:tcPr>
            <w:tcW w:w="2078" w:type="dxa"/>
          </w:tcPr>
          <w:p w:rsidR="00CE03CD" w:rsidRDefault="00CE03CD" w:rsidP="00CE03CD"/>
          <w:p w:rsidR="00464E83" w:rsidRDefault="000A0E20" w:rsidP="00CE03CD">
            <w:r>
              <w:t>26</w:t>
            </w:r>
          </w:p>
          <w:p w:rsidR="00464E83" w:rsidRPr="00464E83" w:rsidRDefault="00464E83" w:rsidP="00CE03CD">
            <w:r>
              <w:t>2</w:t>
            </w:r>
            <w:r w:rsidR="000A0E20">
              <w:t>6-27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7.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Рекламная деятельность: 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Pr="00464E83" w:rsidRDefault="00B16880" w:rsidP="00877E6A">
            <w:r>
              <w:t>2</w:t>
            </w:r>
            <w:r w:rsidR="000A0E20">
              <w:t>7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8.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Мероприятия по обеспечению жизнедеятельности учреждения: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8.1. Охрана труда и техника безопасности 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8.2. Пожарная безопасность 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8.3. Гражданская оборона ……………………………………………………………………………………………………...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8.4. Контроль доступа в учреждение ………………………………………………………………………………………….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8.5. Мероприятия по противодействию экстремизму, терроризму …………………………………………………………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8.6. Электрооборудование ……………………………………………………………………………………………………..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8.7. Вентиляция ………………………………………………………………………………………………………………...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8.8. Отопление и водоснабжение 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8.9. Персональные компьютеры и оргтехника ……………………………………………………………………………….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8.10. Сценическое световое оборудование 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8.11. Акустическое оборудование …………………………………………………………………………………………….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8.12. Видеопроекция …………………………………………………………………………………………………………...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8.13. Обеспечение мероприятий 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Default="007B175C" w:rsidP="005214AC"/>
          <w:p w:rsidR="00464E83" w:rsidRDefault="00B16880" w:rsidP="005214AC">
            <w:r>
              <w:t>28</w:t>
            </w:r>
          </w:p>
          <w:p w:rsidR="00464E83" w:rsidRDefault="000A0E20" w:rsidP="005214AC">
            <w:r>
              <w:t>28</w:t>
            </w:r>
          </w:p>
          <w:p w:rsidR="00464E83" w:rsidRDefault="000A0E20" w:rsidP="005214AC">
            <w:r>
              <w:t>29</w:t>
            </w:r>
          </w:p>
          <w:p w:rsidR="00464E83" w:rsidRDefault="000A0E20" w:rsidP="005214AC">
            <w:r>
              <w:t>29</w:t>
            </w:r>
          </w:p>
          <w:p w:rsidR="00464E83" w:rsidRDefault="000A0E20" w:rsidP="005214AC">
            <w:r>
              <w:t>29-30</w:t>
            </w:r>
          </w:p>
          <w:p w:rsidR="00464E83" w:rsidRDefault="000A0E20" w:rsidP="005214AC">
            <w:r>
              <w:t>30</w:t>
            </w:r>
          </w:p>
          <w:p w:rsidR="00464E83" w:rsidRDefault="000A0E20" w:rsidP="005214AC">
            <w:r>
              <w:t>30-31</w:t>
            </w:r>
          </w:p>
          <w:p w:rsidR="00464E83" w:rsidRDefault="00B16880" w:rsidP="005214AC">
            <w:r>
              <w:t>31</w:t>
            </w:r>
          </w:p>
          <w:p w:rsidR="00464E83" w:rsidRDefault="000A0E20" w:rsidP="005214AC">
            <w:r>
              <w:t>31</w:t>
            </w:r>
          </w:p>
          <w:p w:rsidR="00464E83" w:rsidRDefault="000A0E20" w:rsidP="005214AC">
            <w:r>
              <w:t>31</w:t>
            </w:r>
          </w:p>
          <w:p w:rsidR="00464E83" w:rsidRDefault="000A0E20" w:rsidP="005214AC">
            <w:r>
              <w:t>31</w:t>
            </w:r>
          </w:p>
          <w:p w:rsidR="00464E83" w:rsidRDefault="000A0E20" w:rsidP="005214AC">
            <w:r>
              <w:t>32</w:t>
            </w:r>
          </w:p>
          <w:p w:rsidR="00464E83" w:rsidRPr="00464E83" w:rsidRDefault="00464E83" w:rsidP="005214AC">
            <w:r>
              <w:t>3</w:t>
            </w:r>
            <w:r w:rsidR="000A0E20">
              <w:t>2</w:t>
            </w:r>
          </w:p>
        </w:tc>
      </w:tr>
    </w:tbl>
    <w:p w:rsidR="007B175C" w:rsidRPr="00213D4D" w:rsidRDefault="007B175C" w:rsidP="005214AC">
      <w:pPr>
        <w:rPr>
          <w:b/>
        </w:rPr>
      </w:pPr>
    </w:p>
    <w:p w:rsidR="007B175C" w:rsidRDefault="007B175C" w:rsidP="005214AC">
      <w:pPr>
        <w:rPr>
          <w:b/>
          <w:sz w:val="28"/>
          <w:szCs w:val="28"/>
        </w:rPr>
      </w:pPr>
    </w:p>
    <w:p w:rsidR="0004316F" w:rsidRDefault="0004316F" w:rsidP="005214AC">
      <w:pPr>
        <w:rPr>
          <w:b/>
          <w:sz w:val="28"/>
          <w:szCs w:val="28"/>
        </w:rPr>
      </w:pPr>
    </w:p>
    <w:p w:rsidR="007B175C" w:rsidRPr="005B3C57" w:rsidRDefault="007B175C" w:rsidP="005214AC">
      <w:pPr>
        <w:rPr>
          <w:b/>
          <w:sz w:val="28"/>
          <w:szCs w:val="28"/>
        </w:rPr>
      </w:pPr>
    </w:p>
    <w:p w:rsidR="007B175C" w:rsidRDefault="007B175C" w:rsidP="00693F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Введение.</w:t>
      </w:r>
      <w:r w:rsidR="00C97E51">
        <w:rPr>
          <w:b/>
          <w:sz w:val="28"/>
          <w:szCs w:val="28"/>
        </w:rPr>
        <w:t xml:space="preserve"> </w:t>
      </w:r>
      <w:r w:rsidR="00392D0F">
        <w:rPr>
          <w:b/>
          <w:sz w:val="28"/>
          <w:szCs w:val="28"/>
        </w:rPr>
        <w:t>Цели и задачи</w:t>
      </w:r>
      <w:r w:rsidR="00E84DED">
        <w:rPr>
          <w:b/>
          <w:sz w:val="28"/>
          <w:szCs w:val="28"/>
        </w:rPr>
        <w:t xml:space="preserve"> учреждения на 202</w:t>
      </w:r>
      <w:r w:rsidR="00E338B9">
        <w:rPr>
          <w:b/>
          <w:sz w:val="28"/>
          <w:szCs w:val="28"/>
        </w:rPr>
        <w:t>4</w:t>
      </w:r>
      <w:r w:rsidR="00C97E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год.</w:t>
      </w:r>
    </w:p>
    <w:p w:rsidR="007B175C" w:rsidRDefault="007B175C" w:rsidP="00693F16">
      <w:pPr>
        <w:rPr>
          <w:b/>
          <w:sz w:val="28"/>
          <w:szCs w:val="28"/>
        </w:rPr>
      </w:pPr>
    </w:p>
    <w:p w:rsidR="007B175C" w:rsidRDefault="007B175C" w:rsidP="00693F16">
      <w:pPr>
        <w:rPr>
          <w:b/>
          <w:sz w:val="28"/>
          <w:szCs w:val="28"/>
        </w:rPr>
      </w:pPr>
    </w:p>
    <w:p w:rsidR="007B175C" w:rsidRDefault="007B175C" w:rsidP="00693F16">
      <w:pPr>
        <w:jc w:val="both"/>
      </w:pPr>
      <w:r>
        <w:t xml:space="preserve">Муниципальное бюджетное учреждение культуры Центр досуга молодежи создано в целях удовлетворения социально-культурных, информационных и рекреационных  услуг населению. </w:t>
      </w:r>
    </w:p>
    <w:p w:rsidR="007B175C" w:rsidRDefault="007B175C" w:rsidP="00693F16">
      <w:pPr>
        <w:jc w:val="both"/>
      </w:pPr>
      <w:r>
        <w:t>Приоритетные направления и основные виды деятельности МБУК ЦДМ: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создание и организация работы клубных формирований по различным     направлениям деятельности (кружков, клубов по интересам в зависимости от запросов населения и т.д.);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организация и проведение праздников, представлений, фестивалей, смотров, конкурсов и других форм показа результатов творческой деятельности клубных формирований;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организация и проведение вечеров отдыха, танцевально-развлекательных программ, тематических праздников, дискотек других театрально-зрелищных и выставочных мероприятий, с участием профессиональных и непрофессиональных коллективов, исполнителей и авторов;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организация и проведение массовых праздников, народных гуляний;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проведение тематических вечеров, устных журналов, циклов творческих встреч, других форм просветительской деятельности;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создание благоприятных условий для неформального общения посетителей и организация досуга различных групп населения, в том числе проведение вечеров отдыха, организация работы различного рода клубных гостиных, салонов, игротек, диско программ и т.п.;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оказание консультативной, методической и организационно - творческой помощи в подготовке, оформлении и проведении различных культурно-досуговых мероприятий по договорам с юридическими и физическими лицами;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изучение, обобщение и распространение опыта культурно-массовой, культурно-воспитательн</w:t>
      </w:r>
      <w:r w:rsidR="00E84DED">
        <w:t>ой, культурно-зрелищной работы У</w:t>
      </w:r>
      <w:r>
        <w:t>чреждения и других культурно-досуговых учреждений;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предоставление в рамках возможностей Учреждения, разнообразных платных услуг социально-культурного характера населению, с учетом его запросов и потребностей;</w:t>
      </w:r>
    </w:p>
    <w:p w:rsidR="00836475" w:rsidRPr="0061321F" w:rsidRDefault="00836475" w:rsidP="00836475">
      <w:pPr>
        <w:numPr>
          <w:ilvl w:val="0"/>
          <w:numId w:val="21"/>
        </w:numPr>
        <w:suppressAutoHyphens w:val="0"/>
        <w:jc w:val="both"/>
        <w:rPr>
          <w:i/>
          <w:u w:val="single"/>
        </w:rPr>
      </w:pPr>
      <w:r>
        <w:t>участие в городских, областных, межрегиональных и международных культурных обменах;</w:t>
      </w:r>
    </w:p>
    <w:p w:rsidR="007B175C" w:rsidRDefault="00836475" w:rsidP="006C0F7E">
      <w:pPr>
        <w:numPr>
          <w:ilvl w:val="0"/>
          <w:numId w:val="21"/>
        </w:numPr>
        <w:jc w:val="both"/>
      </w:pPr>
      <w:r w:rsidRPr="007D3193">
        <w:t>осуществление других видов информационно-аналитической, культурно-творческой, организационно</w:t>
      </w:r>
      <w:r>
        <w:t xml:space="preserve"> </w:t>
      </w:r>
      <w:r w:rsidRPr="007D3193">
        <w:t>-</w:t>
      </w:r>
      <w:r>
        <w:t xml:space="preserve"> </w:t>
      </w:r>
      <w:r w:rsidRPr="007D3193">
        <w:t>досуговой, технической, юридической, хозяйственной и иной деятельности, соот</w:t>
      </w:r>
      <w:r>
        <w:t xml:space="preserve">ветствующей с уставными целями </w:t>
      </w:r>
      <w:r w:rsidRPr="007D3193">
        <w:t>Учреждения</w:t>
      </w:r>
      <w:r w:rsidR="006C0F7E">
        <w:t>.</w:t>
      </w:r>
    </w:p>
    <w:p w:rsidR="007B175C" w:rsidRDefault="007B175C" w:rsidP="00693F16">
      <w:pPr>
        <w:jc w:val="both"/>
      </w:pPr>
      <w:r>
        <w:t>Перспективный план работы МБУК ЦДМ строится на основе и в соответствии с Уставом, целями и задачами, стоящими перед  учреждением культуры,</w:t>
      </w:r>
      <w:r w:rsidR="006C0F7E">
        <w:t xml:space="preserve"> </w:t>
      </w:r>
      <w:r>
        <w:t>примерного Положения о государственном и муниципальном учреждении культуры клубн</w:t>
      </w:r>
      <w:r w:rsidR="006C0F7E">
        <w:t>ого типа</w:t>
      </w:r>
      <w:r>
        <w:t>.</w:t>
      </w:r>
    </w:p>
    <w:p w:rsidR="007B175C" w:rsidRDefault="007B175C" w:rsidP="00693F16">
      <w:pPr>
        <w:jc w:val="both"/>
      </w:pPr>
      <w:r>
        <w:t>Учреждение самостоятельно планирует свою деятельность в пределах имеющихся творческих и хозяйственных ресурсов и задач, руководствуясь нормативными актами Правительства РФ и Мурманской области в области культуры</w:t>
      </w:r>
      <w:r w:rsidR="006C0F7E">
        <w:t xml:space="preserve"> и муницип</w:t>
      </w:r>
      <w:r w:rsidR="005167B4">
        <w:t>альным заданием на 202</w:t>
      </w:r>
      <w:r w:rsidR="00E338B9">
        <w:t>4</w:t>
      </w:r>
      <w:r w:rsidR="005167B4">
        <w:t xml:space="preserve"> год и плановый период 202</w:t>
      </w:r>
      <w:r w:rsidR="00E338B9">
        <w:t>5</w:t>
      </w:r>
      <w:r w:rsidR="005167B4">
        <w:t xml:space="preserve"> и 202</w:t>
      </w:r>
      <w:r w:rsidR="00E338B9">
        <w:t>6</w:t>
      </w:r>
      <w:r w:rsidR="006C0F7E">
        <w:t xml:space="preserve"> годов.</w:t>
      </w:r>
    </w:p>
    <w:p w:rsidR="007B175C" w:rsidRDefault="007B175C" w:rsidP="00693F16">
      <w:pPr>
        <w:ind w:right="-190"/>
        <w:jc w:val="both"/>
      </w:pPr>
      <w:r>
        <w:t xml:space="preserve">В  учреждении созданы комфортные условия для проведения мероприятий, занятий любительским творчеством, отвечающие современным требованием и стандартам. </w:t>
      </w:r>
    </w:p>
    <w:p w:rsidR="007B175C" w:rsidRDefault="007B175C" w:rsidP="00693F16">
      <w:pPr>
        <w:ind w:right="-190"/>
        <w:jc w:val="both"/>
      </w:pPr>
    </w:p>
    <w:p w:rsidR="007B175C" w:rsidRDefault="007B175C" w:rsidP="00693F16">
      <w:pPr>
        <w:ind w:right="-190"/>
        <w:jc w:val="both"/>
      </w:pPr>
      <w:r>
        <w:rPr>
          <w:b/>
        </w:rPr>
        <w:t>Цель</w:t>
      </w:r>
      <w:r>
        <w:t xml:space="preserve"> – разработать основные принципы и идеи разнообразного спектра услуг,  инновационные и молодежные  проекты,  способствующие увеличению общего количества участников социокультурных проектов.</w:t>
      </w:r>
    </w:p>
    <w:p w:rsidR="00EC54A0" w:rsidRDefault="007B175C" w:rsidP="00693F16">
      <w:pPr>
        <w:ind w:right="-190"/>
        <w:jc w:val="both"/>
        <w:rPr>
          <w:b/>
        </w:rPr>
      </w:pPr>
      <w:r>
        <w:rPr>
          <w:b/>
        </w:rPr>
        <w:lastRenderedPageBreak/>
        <w:t xml:space="preserve"> </w:t>
      </w:r>
    </w:p>
    <w:p w:rsidR="007B175C" w:rsidRDefault="007B175C" w:rsidP="00693F16">
      <w:pPr>
        <w:ind w:right="-190"/>
        <w:jc w:val="both"/>
      </w:pPr>
      <w:r>
        <w:rPr>
          <w:b/>
        </w:rPr>
        <w:t>Задачи: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right="-190"/>
        <w:jc w:val="both"/>
        <w:rPr>
          <w:color w:val="000000"/>
        </w:rPr>
      </w:pPr>
      <w:r w:rsidRPr="009920AF">
        <w:rPr>
          <w:color w:val="000000"/>
        </w:rPr>
        <w:t xml:space="preserve">Сохранение и модернизация технического и технологического оборудования, системы видеонаблюдения, создание условий для </w:t>
      </w:r>
      <w:proofErr w:type="spellStart"/>
      <w:r w:rsidRPr="009920AF">
        <w:rPr>
          <w:color w:val="000000"/>
        </w:rPr>
        <w:t>онлай</w:t>
      </w:r>
      <w:proofErr w:type="spellEnd"/>
      <w:r w:rsidRPr="009920AF">
        <w:rPr>
          <w:color w:val="000000"/>
        </w:rPr>
        <w:t>-просмотров мероприятий, а также занятий и репетиций в коллективах;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усовершенствование созданных групп, страницы в социальных сетях для освещения  молодежных культурных событий,   мероприятий проводимых на базе учреждения, для  привлечения молодежи в клубные формирования и мероприятия;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выделение  приоритетных направлений в организации клубных формирований (патриотическое, семейного досуга, работа с ОВЗ</w:t>
      </w:r>
      <w:r w:rsidR="00EC54A0">
        <w:rPr>
          <w:color w:val="000000"/>
        </w:rPr>
        <w:t>, волонтерское движение</w:t>
      </w:r>
      <w:r w:rsidRPr="009920AF">
        <w:rPr>
          <w:color w:val="000000"/>
        </w:rPr>
        <w:t>);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поддержка востребованных молодежных направлений (эстрадный вокал, современные танцы, школа бальных танцев);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реализация традиционных городских массовых праздников и народных гуляний;</w:t>
      </w:r>
    </w:p>
    <w:p w:rsidR="007B175C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 xml:space="preserve">расширение спектра оплачиваемых услуг: </w:t>
      </w:r>
      <w:r w:rsidR="004E7FC3">
        <w:rPr>
          <w:color w:val="000000"/>
        </w:rPr>
        <w:t>детских праздников</w:t>
      </w:r>
      <w:r w:rsidRPr="009920AF">
        <w:rPr>
          <w:color w:val="000000"/>
        </w:rPr>
        <w:t>,</w:t>
      </w:r>
      <w:r w:rsidR="004E7FC3">
        <w:rPr>
          <w:color w:val="000000"/>
        </w:rPr>
        <w:t xml:space="preserve"> мастер-классов, выставок СНК,</w:t>
      </w:r>
      <w:r w:rsidRPr="009920AF">
        <w:rPr>
          <w:color w:val="000000"/>
        </w:rPr>
        <w:t xml:space="preserve"> организация  молодежного семейного досуга, привлечение профессиональных  исполнителей эстрадного и классического направления;</w:t>
      </w:r>
    </w:p>
    <w:p w:rsidR="004E7FC3" w:rsidRPr="009920AF" w:rsidRDefault="004E7FC3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>
        <w:rPr>
          <w:color w:val="000000"/>
        </w:rPr>
        <w:t xml:space="preserve">участие самодеятельных народных </w:t>
      </w:r>
      <w:r w:rsidR="00085ECA">
        <w:rPr>
          <w:color w:val="000000"/>
        </w:rPr>
        <w:t xml:space="preserve">самодеятельных </w:t>
      </w:r>
      <w:r>
        <w:rPr>
          <w:color w:val="000000"/>
        </w:rPr>
        <w:t>коллективов «Светлица</w:t>
      </w:r>
      <w:r w:rsidR="00085ECA">
        <w:rPr>
          <w:color w:val="000000"/>
        </w:rPr>
        <w:t xml:space="preserve">», «Фьорд»  в </w:t>
      </w:r>
      <w:proofErr w:type="spellStart"/>
      <w:r w:rsidR="00085ECA">
        <w:rPr>
          <w:color w:val="000000"/>
        </w:rPr>
        <w:t>грант</w:t>
      </w:r>
      <w:r>
        <w:rPr>
          <w:color w:val="000000"/>
        </w:rPr>
        <w:t>овых</w:t>
      </w:r>
      <w:proofErr w:type="spellEnd"/>
      <w:r>
        <w:rPr>
          <w:color w:val="000000"/>
        </w:rPr>
        <w:t xml:space="preserve"> проектах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привлечение   представителей бизнеса на молодежные и семейные мероприятия для создания комфортных условий  и увеличение посещаемости населения, участвующих в платных мероприятиях;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привлечение общественных и молодежных организаций, творческих союзов, СМИ для совместных проектов.</w:t>
      </w:r>
    </w:p>
    <w:p w:rsidR="007B175C" w:rsidRPr="00F756B3" w:rsidRDefault="007B175C" w:rsidP="00693F16">
      <w:pPr>
        <w:ind w:left="-360" w:firstLine="360"/>
        <w:rPr>
          <w:b/>
          <w:color w:val="FF0000"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BE5FDE" w:rsidRDefault="00BE5FDE" w:rsidP="004F1A3B">
      <w:pPr>
        <w:rPr>
          <w:b/>
          <w:sz w:val="28"/>
          <w:szCs w:val="28"/>
        </w:rPr>
      </w:pPr>
    </w:p>
    <w:p w:rsidR="00E84DED" w:rsidRDefault="00E84DED" w:rsidP="004F1A3B">
      <w:pPr>
        <w:rPr>
          <w:b/>
          <w:sz w:val="28"/>
          <w:szCs w:val="28"/>
        </w:rPr>
      </w:pPr>
    </w:p>
    <w:p w:rsidR="00E84DED" w:rsidRDefault="00E84DED" w:rsidP="004F1A3B">
      <w:pPr>
        <w:rPr>
          <w:b/>
          <w:sz w:val="28"/>
          <w:szCs w:val="28"/>
        </w:rPr>
      </w:pPr>
    </w:p>
    <w:p w:rsidR="007B175C" w:rsidRDefault="007B175C" w:rsidP="00693F16">
      <w:pPr>
        <w:ind w:left="70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Кадровый менеджмент:</w:t>
      </w:r>
    </w:p>
    <w:p w:rsidR="007B175C" w:rsidRDefault="007B175C" w:rsidP="00693F16">
      <w:pPr>
        <w:ind w:left="705"/>
        <w:rPr>
          <w:sz w:val="26"/>
          <w:szCs w:val="26"/>
        </w:rPr>
      </w:pPr>
      <w:r>
        <w:rPr>
          <w:sz w:val="26"/>
          <w:szCs w:val="26"/>
        </w:rPr>
        <w:t>3.1. Планирование работы коллегиально-общественных органов, организация контроля и т.д.</w:t>
      </w:r>
    </w:p>
    <w:tbl>
      <w:tblPr>
        <w:tblW w:w="0" w:type="auto"/>
        <w:tblInd w:w="288" w:type="dxa"/>
        <w:tblLayout w:type="fixed"/>
        <w:tblLook w:val="0000" w:firstRow="0" w:lastRow="0" w:firstColumn="0" w:lastColumn="0" w:noHBand="0" w:noVBand="0"/>
      </w:tblPr>
      <w:tblGrid>
        <w:gridCol w:w="921"/>
        <w:gridCol w:w="7899"/>
        <w:gridCol w:w="3157"/>
        <w:gridCol w:w="2639"/>
      </w:tblGrid>
      <w:tr w:rsidR="007B175C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>
            <w:pPr>
              <w:snapToGrid w:val="0"/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№</w:t>
            </w:r>
          </w:p>
          <w:p w:rsidR="007B175C" w:rsidRDefault="007B175C">
            <w:pPr>
              <w:jc w:val="center"/>
              <w:rPr>
                <w:rStyle w:val="af1"/>
                <w:b/>
                <w:iCs/>
              </w:rPr>
            </w:pPr>
            <w:proofErr w:type="gramStart"/>
            <w:r>
              <w:rPr>
                <w:rStyle w:val="af1"/>
                <w:b/>
                <w:iCs/>
              </w:rPr>
              <w:t>п</w:t>
            </w:r>
            <w:proofErr w:type="gramEnd"/>
            <w:r>
              <w:rPr>
                <w:rStyle w:val="af1"/>
                <w:b/>
                <w:iCs/>
              </w:rPr>
              <w:t>/п</w:t>
            </w: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 w:rsidP="003377E1">
            <w:pPr>
              <w:pStyle w:val="2"/>
              <w:numPr>
                <w:ilvl w:val="1"/>
                <w:numId w:val="4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 w:rsidP="003377E1">
            <w:pPr>
              <w:pStyle w:val="2"/>
              <w:numPr>
                <w:ilvl w:val="1"/>
                <w:numId w:val="4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Сроки</w:t>
            </w:r>
          </w:p>
          <w:p w:rsidR="007B175C" w:rsidRDefault="007B175C">
            <w:pPr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проведения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Default="007B175C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Ответственный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Административные совещания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еженедельно</w:t>
            </w:r>
          </w:p>
          <w:p w:rsidR="007B175C" w:rsidRPr="00461DE6" w:rsidRDefault="007B175C" w:rsidP="007F3B40">
            <w:pPr>
              <w:rPr>
                <w:color w:val="000000"/>
              </w:rPr>
            </w:pPr>
            <w:r w:rsidRPr="00461DE6">
              <w:rPr>
                <w:color w:val="000000"/>
              </w:rPr>
              <w:t>вторник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Совещание художественного совета Центра досуга молодежи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1 раз в месяц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Совещание технического и хозяйственного отделов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еженедельно     среда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Методико-организационное совещание со специалистами культмассового отдела и отдела клубных формирований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2 раза в месяц</w:t>
            </w:r>
          </w:p>
          <w:p w:rsidR="007B175C" w:rsidRPr="00461DE6" w:rsidRDefault="00EC54A0" w:rsidP="007F3B40">
            <w:pPr>
              <w:rPr>
                <w:color w:val="000000"/>
              </w:rPr>
            </w:pPr>
            <w:r w:rsidRPr="00461DE6">
              <w:rPr>
                <w:color w:val="000000"/>
              </w:rPr>
              <w:t>вторник,</w:t>
            </w:r>
            <w:r w:rsidR="009B602B">
              <w:rPr>
                <w:color w:val="000000"/>
              </w:rPr>
              <w:t xml:space="preserve"> </w:t>
            </w:r>
            <w:bookmarkStart w:id="0" w:name="_GoBack"/>
            <w:bookmarkEnd w:id="0"/>
            <w:r w:rsidR="007B175C" w:rsidRPr="00461DE6">
              <w:rPr>
                <w:color w:val="000000"/>
              </w:rPr>
              <w:t>четверг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Заседание совета руководителей клубов и объединений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ежеквартально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proofErr w:type="gramStart"/>
            <w:r w:rsidRPr="00461DE6">
              <w:rPr>
                <w:color w:val="000000"/>
              </w:rPr>
              <w:t>Контроль за</w:t>
            </w:r>
            <w:proofErr w:type="gramEnd"/>
            <w:r w:rsidRPr="00461DE6">
              <w:rPr>
                <w:color w:val="000000"/>
              </w:rPr>
              <w:t xml:space="preserve"> исполнением программ  развития коллективов самодеятельного художественного творчества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ежеквартально</w:t>
            </w:r>
          </w:p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2 р. в учебном году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зам. директора</w:t>
            </w:r>
          </w:p>
          <w:p w:rsidR="004E7FC3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 w:rsidP="00CA5097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Формирование личных дел сотрудников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в течение года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зам. директора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Утверждение квартальных и месячных планов работы отделов ЦДМ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3-я декада каждого</w:t>
            </w:r>
          </w:p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месяца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Повышение квалификации работников и обучение персонала новым технологиям 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 w:rsidP="00BE5FDE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  <w:sz w:val="20"/>
                <w:szCs w:val="20"/>
              </w:rPr>
              <w:t>в соответствии с планом повышения квалификации работников</w:t>
            </w:r>
            <w:r w:rsidR="00231CC5" w:rsidRPr="00461DE6">
              <w:rPr>
                <w:color w:val="000000"/>
                <w:sz w:val="20"/>
                <w:szCs w:val="20"/>
              </w:rPr>
              <w:t xml:space="preserve"> </w:t>
            </w:r>
            <w:r w:rsidR="009C02A5">
              <w:rPr>
                <w:color w:val="000000"/>
                <w:sz w:val="20"/>
                <w:szCs w:val="20"/>
              </w:rPr>
              <w:t>культуры Мурманской обл. на 2022\23</w:t>
            </w:r>
            <w:r w:rsidR="00D047F5" w:rsidRPr="00461DE6">
              <w:rPr>
                <w:color w:val="000000"/>
                <w:sz w:val="20"/>
                <w:szCs w:val="20"/>
              </w:rPr>
              <w:t xml:space="preserve"> </w:t>
            </w:r>
            <w:r w:rsidRPr="00461DE6">
              <w:rPr>
                <w:color w:val="000000"/>
                <w:sz w:val="20"/>
                <w:szCs w:val="20"/>
              </w:rPr>
              <w:t>учебный год</w:t>
            </w:r>
            <w:r w:rsidRPr="00461DE6">
              <w:rPr>
                <w:color w:val="000000"/>
                <w:sz w:val="22"/>
                <w:szCs w:val="22"/>
              </w:rPr>
              <w:t xml:space="preserve">, </w:t>
            </w:r>
            <w:r w:rsidRPr="00461DE6">
              <w:rPr>
                <w:color w:val="000000"/>
                <w:sz w:val="20"/>
                <w:szCs w:val="20"/>
              </w:rPr>
              <w:t>план финансово-хоз.  деятельности ЦДМ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231CC5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Подготовка отчетов по муниципальному заданию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231CC5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ежеквартально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9C02A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231CC5" w:rsidRPr="00461DE6">
              <w:rPr>
                <w:color w:val="000000"/>
              </w:rPr>
              <w:t>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231CC5" w:rsidP="004E7FC3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Составление плана-графика по гос</w:t>
            </w:r>
            <w:r w:rsidR="00CF7FFE" w:rsidRPr="00461DE6">
              <w:rPr>
                <w:color w:val="000000"/>
              </w:rPr>
              <w:t>.</w:t>
            </w:r>
            <w:r w:rsidR="0074093E">
              <w:rPr>
                <w:color w:val="000000"/>
              </w:rPr>
              <w:t xml:space="preserve"> </w:t>
            </w:r>
            <w:r w:rsidRPr="00461DE6">
              <w:rPr>
                <w:color w:val="000000"/>
              </w:rPr>
              <w:t>закупкам (контрактный управляющий). Подготовка отчетов по плану ФХД учреждения. Работа в Единой информационной системе в сфере закупок.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4093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CF7FFE" w:rsidRPr="00461DE6" w:rsidRDefault="00CF7FFE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Юрисконсульт</w:t>
            </w:r>
          </w:p>
          <w:p w:rsidR="00CF7FFE" w:rsidRPr="00461DE6" w:rsidRDefault="00CF7FFE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Зав. отделами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Заседание худ</w:t>
            </w:r>
            <w:proofErr w:type="gramStart"/>
            <w:r w:rsidRPr="00461DE6">
              <w:rPr>
                <w:color w:val="000000"/>
              </w:rPr>
              <w:t>.</w:t>
            </w:r>
            <w:proofErr w:type="gramEnd"/>
            <w:r w:rsidRPr="00461DE6">
              <w:rPr>
                <w:color w:val="000000"/>
              </w:rPr>
              <w:t xml:space="preserve"> </w:t>
            </w:r>
            <w:proofErr w:type="gramStart"/>
            <w:r w:rsidRPr="00461DE6">
              <w:rPr>
                <w:color w:val="000000"/>
              </w:rPr>
              <w:t>с</w:t>
            </w:r>
            <w:proofErr w:type="gramEnd"/>
            <w:r w:rsidRPr="00461DE6">
              <w:rPr>
                <w:color w:val="000000"/>
              </w:rPr>
              <w:t>овета. Утверждение репертуара коллективов на художественном совете учреждения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в соответствии с планом работы совета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художественный совет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Работа над планом на новый творческий сезон</w:t>
            </w:r>
          </w:p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Утверждение планов работы МБУК Центр досуга молодежи </w:t>
            </w:r>
            <w:proofErr w:type="gramStart"/>
            <w:r w:rsidRPr="00461DE6">
              <w:rPr>
                <w:color w:val="000000"/>
              </w:rPr>
              <w:t>на</w:t>
            </w:r>
            <w:proofErr w:type="gramEnd"/>
          </w:p>
          <w:p w:rsidR="007B175C" w:rsidRPr="00C97E51" w:rsidRDefault="00E338B9">
            <w:pPr>
              <w:rPr>
                <w:color w:val="FF0000"/>
              </w:rPr>
            </w:pPr>
            <w:r>
              <w:rPr>
                <w:color w:val="000000"/>
              </w:rPr>
              <w:t>2025</w:t>
            </w:r>
            <w:r w:rsidR="007B175C" w:rsidRPr="00461DE6">
              <w:rPr>
                <w:color w:val="000000"/>
              </w:rPr>
              <w:t xml:space="preserve"> год</w:t>
            </w:r>
            <w:r w:rsidR="007B175C" w:rsidRPr="00C97E51">
              <w:rPr>
                <w:color w:val="FF0000"/>
              </w:rPr>
              <w:t xml:space="preserve">. </w:t>
            </w:r>
          </w:p>
          <w:p w:rsidR="007B175C" w:rsidRPr="00461DE6" w:rsidRDefault="007B175C" w:rsidP="00F756B3">
            <w:pPr>
              <w:rPr>
                <w:color w:val="000000"/>
              </w:rPr>
            </w:pPr>
            <w:r w:rsidRPr="00461DE6">
              <w:rPr>
                <w:color w:val="000000"/>
              </w:rPr>
              <w:t>П</w:t>
            </w:r>
            <w:r w:rsidR="00231CC5" w:rsidRPr="00461DE6">
              <w:rPr>
                <w:color w:val="000000"/>
              </w:rPr>
              <w:t>о</w:t>
            </w:r>
            <w:r w:rsidR="00E338B9">
              <w:rPr>
                <w:color w:val="000000"/>
              </w:rPr>
              <w:t>дготовка отчета о работе за 2024</w:t>
            </w:r>
            <w:r w:rsidRPr="00461DE6">
              <w:rPr>
                <w:color w:val="000000"/>
              </w:rPr>
              <w:t xml:space="preserve"> год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ноябрь-декабрь</w:t>
            </w:r>
          </w:p>
          <w:p w:rsidR="007B175C" w:rsidRPr="00461DE6" w:rsidRDefault="007B175C" w:rsidP="007F3B40">
            <w:pPr>
              <w:rPr>
                <w:color w:val="000000"/>
              </w:rPr>
            </w:pPr>
          </w:p>
          <w:p w:rsidR="007B175C" w:rsidRPr="00461DE6" w:rsidRDefault="007B175C" w:rsidP="007F3B40">
            <w:pPr>
              <w:rPr>
                <w:color w:val="000000"/>
              </w:rPr>
            </w:pPr>
          </w:p>
          <w:p w:rsidR="007B175C" w:rsidRPr="00461DE6" w:rsidRDefault="00E84DED">
            <w:pPr>
              <w:rPr>
                <w:color w:val="000000"/>
              </w:rPr>
            </w:pPr>
            <w:r>
              <w:rPr>
                <w:color w:val="000000"/>
              </w:rPr>
              <w:t>декабрь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зам. директора</w:t>
            </w:r>
          </w:p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рук</w:t>
            </w:r>
            <w:proofErr w:type="gramStart"/>
            <w:r w:rsidRPr="00461DE6">
              <w:rPr>
                <w:color w:val="000000"/>
              </w:rPr>
              <w:t>.</w:t>
            </w:r>
            <w:proofErr w:type="gramEnd"/>
            <w:r w:rsidRPr="00461DE6">
              <w:rPr>
                <w:color w:val="000000"/>
              </w:rPr>
              <w:t xml:space="preserve"> </w:t>
            </w:r>
            <w:proofErr w:type="gramStart"/>
            <w:r w:rsidRPr="00461DE6">
              <w:rPr>
                <w:color w:val="000000"/>
              </w:rPr>
              <w:t>о</w:t>
            </w:r>
            <w:proofErr w:type="gramEnd"/>
            <w:r w:rsidRPr="00461DE6">
              <w:rPr>
                <w:color w:val="000000"/>
              </w:rPr>
              <w:t>тделов</w:t>
            </w:r>
          </w:p>
        </w:tc>
      </w:tr>
    </w:tbl>
    <w:p w:rsidR="003851DC" w:rsidRDefault="003851DC" w:rsidP="00693F16">
      <w:pPr>
        <w:rPr>
          <w:b/>
          <w:color w:val="FF0000"/>
        </w:rPr>
      </w:pPr>
    </w:p>
    <w:p w:rsidR="00CF7FFE" w:rsidRDefault="00CF7FFE" w:rsidP="00693F16">
      <w:pPr>
        <w:rPr>
          <w:b/>
          <w:color w:val="FF0000"/>
        </w:rPr>
      </w:pPr>
    </w:p>
    <w:p w:rsidR="00CF7FFE" w:rsidRDefault="00CF7FFE" w:rsidP="00693F16">
      <w:pPr>
        <w:rPr>
          <w:b/>
          <w:color w:val="FF0000"/>
        </w:rPr>
      </w:pPr>
    </w:p>
    <w:p w:rsidR="00F22025" w:rsidRDefault="00F22025" w:rsidP="00693F16">
      <w:pPr>
        <w:rPr>
          <w:b/>
          <w:color w:val="FF0000"/>
        </w:rPr>
      </w:pPr>
    </w:p>
    <w:p w:rsidR="00CF7FFE" w:rsidRDefault="00CF7FFE" w:rsidP="00693F16">
      <w:pPr>
        <w:rPr>
          <w:b/>
          <w:color w:val="FF0000"/>
        </w:rPr>
      </w:pPr>
    </w:p>
    <w:p w:rsidR="007B175C" w:rsidRPr="00502C76" w:rsidRDefault="007B175C" w:rsidP="00693F16">
      <w:pPr>
        <w:rPr>
          <w:b/>
          <w:color w:val="000000"/>
          <w:sz w:val="26"/>
          <w:szCs w:val="26"/>
        </w:rPr>
      </w:pPr>
      <w:r w:rsidRPr="004C4F96">
        <w:rPr>
          <w:b/>
          <w:sz w:val="26"/>
          <w:szCs w:val="26"/>
        </w:rPr>
        <w:lastRenderedPageBreak/>
        <w:t>3.2</w:t>
      </w:r>
      <w:r w:rsidRPr="00ED1853">
        <w:rPr>
          <w:b/>
          <w:color w:val="FF0000"/>
          <w:sz w:val="26"/>
          <w:szCs w:val="26"/>
        </w:rPr>
        <w:t xml:space="preserve">.  </w:t>
      </w:r>
      <w:r w:rsidRPr="00502C76">
        <w:rPr>
          <w:b/>
          <w:color w:val="000000"/>
          <w:sz w:val="26"/>
          <w:szCs w:val="26"/>
        </w:rPr>
        <w:t>Повышение квалификации работников:</w:t>
      </w:r>
    </w:p>
    <w:p w:rsidR="007B175C" w:rsidRPr="00ED1853" w:rsidRDefault="007B175C" w:rsidP="00693F16">
      <w:pPr>
        <w:rPr>
          <w:rStyle w:val="af1"/>
          <w:i w:val="0"/>
          <w:color w:val="FF0000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3526"/>
        <w:gridCol w:w="1843"/>
        <w:gridCol w:w="4394"/>
        <w:gridCol w:w="709"/>
        <w:gridCol w:w="1134"/>
        <w:gridCol w:w="2551"/>
      </w:tblGrid>
      <w:tr w:rsidR="007B175C" w:rsidRPr="00ED1853" w:rsidTr="006C0F7E">
        <w:tc>
          <w:tcPr>
            <w:tcW w:w="585" w:type="dxa"/>
            <w:vAlign w:val="center"/>
          </w:tcPr>
          <w:p w:rsidR="007B175C" w:rsidRPr="006C0F7E" w:rsidRDefault="007B175C" w:rsidP="004C4F96">
            <w:pPr>
              <w:pStyle w:val="af0"/>
              <w:spacing w:after="0" w:line="240" w:lineRule="auto"/>
              <w:ind w:left="0"/>
              <w:jc w:val="center"/>
              <w:rPr>
                <w:rStyle w:val="af1"/>
                <w:rFonts w:ascii="Times New Roman" w:hAnsi="Times New Roman"/>
                <w:b/>
                <w:iCs/>
                <w:color w:val="000000"/>
              </w:rPr>
            </w:pPr>
            <w:r w:rsidRPr="006C0F7E">
              <w:rPr>
                <w:rStyle w:val="af1"/>
                <w:rFonts w:ascii="Times New Roman" w:hAnsi="Times New Roman"/>
                <w:b/>
                <w:iCs/>
                <w:color w:val="000000"/>
              </w:rPr>
              <w:t xml:space="preserve">№ </w:t>
            </w:r>
            <w:proofErr w:type="gramStart"/>
            <w:r w:rsidRPr="006C0F7E">
              <w:rPr>
                <w:rStyle w:val="af1"/>
                <w:rFonts w:ascii="Times New Roman" w:hAnsi="Times New Roman"/>
                <w:b/>
                <w:iCs/>
                <w:color w:val="000000"/>
              </w:rPr>
              <w:t>п</w:t>
            </w:r>
            <w:proofErr w:type="gramEnd"/>
            <w:r w:rsidRPr="006C0F7E">
              <w:rPr>
                <w:rStyle w:val="af1"/>
                <w:rFonts w:ascii="Times New Roman" w:hAnsi="Times New Roman"/>
                <w:b/>
                <w:iCs/>
                <w:color w:val="000000"/>
              </w:rPr>
              <w:t>/п</w:t>
            </w:r>
          </w:p>
        </w:tc>
        <w:tc>
          <w:tcPr>
            <w:tcW w:w="3526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ФИО,</w:t>
            </w:r>
          </w:p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843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Форма</w:t>
            </w:r>
          </w:p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обучения</w:t>
            </w:r>
          </w:p>
        </w:tc>
        <w:tc>
          <w:tcPr>
            <w:tcW w:w="4394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709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1134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Даты прохождения обучения</w:t>
            </w:r>
          </w:p>
        </w:tc>
        <w:tc>
          <w:tcPr>
            <w:tcW w:w="2551" w:type="dxa"/>
            <w:vAlign w:val="center"/>
          </w:tcPr>
          <w:p w:rsidR="007B175C" w:rsidRPr="006C0F7E" w:rsidRDefault="006C0F7E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>
              <w:rPr>
                <w:rStyle w:val="af1"/>
                <w:b/>
                <w:iCs/>
                <w:color w:val="000000"/>
              </w:rPr>
              <w:t>Организация</w:t>
            </w:r>
          </w:p>
        </w:tc>
      </w:tr>
      <w:tr w:rsidR="0074093E" w:rsidRPr="00ED1853" w:rsidTr="006C0F7E">
        <w:tc>
          <w:tcPr>
            <w:tcW w:w="585" w:type="dxa"/>
          </w:tcPr>
          <w:p w:rsidR="0074093E" w:rsidRPr="00502C76" w:rsidRDefault="0074093E" w:rsidP="003377E1">
            <w:pPr>
              <w:numPr>
                <w:ilvl w:val="0"/>
                <w:numId w:val="7"/>
              </w:numPr>
              <w:rPr>
                <w:color w:val="000000"/>
              </w:rPr>
            </w:pPr>
          </w:p>
        </w:tc>
        <w:tc>
          <w:tcPr>
            <w:tcW w:w="3526" w:type="dxa"/>
          </w:tcPr>
          <w:p w:rsidR="0074093E" w:rsidRPr="00936E36" w:rsidRDefault="0074093E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Дерягин С.А., зав. техническим отделом</w:t>
            </w:r>
          </w:p>
          <w:p w:rsidR="0074093E" w:rsidRPr="00936E36" w:rsidRDefault="0074093E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Скосырев И.В., инженер</w:t>
            </w:r>
          </w:p>
        </w:tc>
        <w:tc>
          <w:tcPr>
            <w:tcW w:w="1843" w:type="dxa"/>
          </w:tcPr>
          <w:p w:rsidR="0074093E" w:rsidRPr="00936E36" w:rsidRDefault="0074093E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74093E" w:rsidRPr="00936E36" w:rsidRDefault="0074093E" w:rsidP="0074093E">
            <w:pPr>
              <w:rPr>
                <w:color w:val="000000"/>
              </w:rPr>
            </w:pPr>
            <w:r w:rsidRPr="00936E36">
              <w:rPr>
                <w:color w:val="000000"/>
                <w:sz w:val="22"/>
                <w:szCs w:val="22"/>
              </w:rPr>
              <w:t>«Техническая эксплуатация, монтаж, ремонт и обслуживание энергоустановок и тепловых сетей потребителей тепловой энергии»</w:t>
            </w:r>
          </w:p>
        </w:tc>
        <w:tc>
          <w:tcPr>
            <w:tcW w:w="709" w:type="dxa"/>
          </w:tcPr>
          <w:p w:rsidR="0074093E" w:rsidRPr="00936E36" w:rsidRDefault="0074093E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74093E" w:rsidRPr="00936E36" w:rsidRDefault="00B23C9D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февраль</w:t>
            </w:r>
          </w:p>
        </w:tc>
        <w:tc>
          <w:tcPr>
            <w:tcW w:w="2551" w:type="dxa"/>
          </w:tcPr>
          <w:p w:rsidR="0074093E" w:rsidRPr="00936E36" w:rsidRDefault="0074093E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АНО «Безопасность в промышленности и энергетике»</w:t>
            </w:r>
          </w:p>
        </w:tc>
      </w:tr>
      <w:tr w:rsidR="00522CFF" w:rsidRPr="00ED1853" w:rsidTr="006C0F7E">
        <w:tc>
          <w:tcPr>
            <w:tcW w:w="585" w:type="dxa"/>
          </w:tcPr>
          <w:p w:rsidR="00522CFF" w:rsidRPr="00502C76" w:rsidRDefault="00522CFF" w:rsidP="003377E1">
            <w:pPr>
              <w:numPr>
                <w:ilvl w:val="0"/>
                <w:numId w:val="7"/>
              </w:numPr>
              <w:rPr>
                <w:color w:val="000000"/>
              </w:rPr>
            </w:pPr>
          </w:p>
        </w:tc>
        <w:tc>
          <w:tcPr>
            <w:tcW w:w="3526" w:type="dxa"/>
          </w:tcPr>
          <w:p w:rsidR="00522CFF" w:rsidRPr="00936E36" w:rsidRDefault="00B047A4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Иванов П.В., инженер</w:t>
            </w:r>
          </w:p>
        </w:tc>
        <w:tc>
          <w:tcPr>
            <w:tcW w:w="1843" w:type="dxa"/>
          </w:tcPr>
          <w:p w:rsidR="00522CFF" w:rsidRPr="00E338B9" w:rsidRDefault="00B047A4" w:rsidP="0074093E">
            <w:pPr>
              <w:rPr>
                <w:color w:val="FF0000"/>
              </w:rPr>
            </w:pPr>
            <w:r w:rsidRPr="00B047A4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522CFF" w:rsidRPr="00936E36" w:rsidRDefault="00B047A4" w:rsidP="00B047A4">
            <w:pPr>
              <w:rPr>
                <w:color w:val="000000"/>
                <w:sz w:val="22"/>
                <w:szCs w:val="22"/>
              </w:rPr>
            </w:pPr>
            <w:r w:rsidRPr="00936E36">
              <w:rPr>
                <w:color w:val="000000"/>
                <w:sz w:val="22"/>
                <w:szCs w:val="22"/>
              </w:rPr>
              <w:t>Предэкзаменационная подготовка «Энергоустановки»</w:t>
            </w:r>
          </w:p>
        </w:tc>
        <w:tc>
          <w:tcPr>
            <w:tcW w:w="709" w:type="dxa"/>
          </w:tcPr>
          <w:p w:rsidR="00522CFF" w:rsidRPr="00936E36" w:rsidRDefault="00B047A4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-</w:t>
            </w:r>
          </w:p>
        </w:tc>
        <w:tc>
          <w:tcPr>
            <w:tcW w:w="1134" w:type="dxa"/>
          </w:tcPr>
          <w:p w:rsidR="00522CFF" w:rsidRPr="00936E36" w:rsidRDefault="00B047A4" w:rsidP="0074093E">
            <w:pPr>
              <w:rPr>
                <w:color w:val="000000"/>
              </w:rPr>
            </w:pPr>
            <w:r w:rsidRPr="00936E36">
              <w:rPr>
                <w:color w:val="000000"/>
              </w:rPr>
              <w:t>март</w:t>
            </w:r>
          </w:p>
        </w:tc>
        <w:tc>
          <w:tcPr>
            <w:tcW w:w="2551" w:type="dxa"/>
          </w:tcPr>
          <w:p w:rsidR="00522CFF" w:rsidRPr="00E338B9" w:rsidRDefault="00522CFF" w:rsidP="00CE5C48">
            <w:pPr>
              <w:ind w:firstLine="708"/>
              <w:rPr>
                <w:color w:val="FF0000"/>
              </w:rPr>
            </w:pPr>
          </w:p>
        </w:tc>
      </w:tr>
      <w:tr w:rsidR="00CE5C48" w:rsidRPr="00ED1853" w:rsidTr="006C0F7E">
        <w:tc>
          <w:tcPr>
            <w:tcW w:w="585" w:type="dxa"/>
          </w:tcPr>
          <w:p w:rsidR="00CE5C48" w:rsidRPr="00502C76" w:rsidRDefault="00CE5C48" w:rsidP="003377E1">
            <w:pPr>
              <w:numPr>
                <w:ilvl w:val="0"/>
                <w:numId w:val="7"/>
              </w:numPr>
              <w:rPr>
                <w:color w:val="000000"/>
              </w:rPr>
            </w:pPr>
          </w:p>
        </w:tc>
        <w:tc>
          <w:tcPr>
            <w:tcW w:w="3526" w:type="dxa"/>
          </w:tcPr>
          <w:p w:rsidR="00CE5C48" w:rsidRPr="00936E36" w:rsidRDefault="00CE5C48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Наумова И.А., директор</w:t>
            </w:r>
            <w:r w:rsidR="00B047A4" w:rsidRPr="00936E36">
              <w:rPr>
                <w:color w:val="000000"/>
              </w:rPr>
              <w:t xml:space="preserve">, Рогачева В.А., зам. директора, </w:t>
            </w:r>
            <w:proofErr w:type="spellStart"/>
            <w:r w:rsidR="00B047A4" w:rsidRPr="00936E36">
              <w:rPr>
                <w:color w:val="000000"/>
              </w:rPr>
              <w:t>Нахайчук</w:t>
            </w:r>
            <w:proofErr w:type="spellEnd"/>
            <w:r w:rsidR="00B047A4" w:rsidRPr="00936E36">
              <w:rPr>
                <w:color w:val="000000"/>
              </w:rPr>
              <w:t xml:space="preserve"> А.С.,</w:t>
            </w:r>
            <w:r w:rsidR="00581D85" w:rsidRPr="00936E36">
              <w:rPr>
                <w:color w:val="000000"/>
              </w:rPr>
              <w:t xml:space="preserve"> </w:t>
            </w:r>
            <w:r w:rsidR="00B047A4" w:rsidRPr="00936E36">
              <w:rPr>
                <w:color w:val="000000"/>
              </w:rPr>
              <w:t>юрисконсульт</w:t>
            </w:r>
          </w:p>
        </w:tc>
        <w:tc>
          <w:tcPr>
            <w:tcW w:w="1843" w:type="dxa"/>
          </w:tcPr>
          <w:p w:rsidR="00CE5C48" w:rsidRPr="00936E36" w:rsidRDefault="00CE5C48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8F4166" w:rsidRPr="00936E36" w:rsidRDefault="00B047A4" w:rsidP="00B047A4">
            <w:pPr>
              <w:rPr>
                <w:color w:val="000000"/>
              </w:rPr>
            </w:pPr>
            <w:r w:rsidRPr="00936E36">
              <w:rPr>
                <w:color w:val="000000"/>
              </w:rPr>
              <w:t xml:space="preserve">Повышение квалификации по Закону </w:t>
            </w:r>
          </w:p>
          <w:p w:rsidR="00CE5C48" w:rsidRPr="00936E36" w:rsidRDefault="00B047A4" w:rsidP="00B047A4">
            <w:pPr>
              <w:rPr>
                <w:color w:val="000000"/>
              </w:rPr>
            </w:pPr>
            <w:r w:rsidRPr="00936E36">
              <w:rPr>
                <w:color w:val="000000"/>
              </w:rPr>
              <w:t>№ 44-ФЗ</w:t>
            </w:r>
          </w:p>
        </w:tc>
        <w:tc>
          <w:tcPr>
            <w:tcW w:w="709" w:type="dxa"/>
          </w:tcPr>
          <w:p w:rsidR="00CE5C48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-</w:t>
            </w:r>
          </w:p>
        </w:tc>
        <w:tc>
          <w:tcPr>
            <w:tcW w:w="1134" w:type="dxa"/>
          </w:tcPr>
          <w:p w:rsidR="00CE5C48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май,</w:t>
            </w:r>
          </w:p>
          <w:p w:rsidR="00B047A4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сентябрь</w:t>
            </w:r>
          </w:p>
        </w:tc>
        <w:tc>
          <w:tcPr>
            <w:tcW w:w="2551" w:type="dxa"/>
          </w:tcPr>
          <w:p w:rsidR="00CE5C48" w:rsidRPr="00936E36" w:rsidRDefault="00CE5C48" w:rsidP="005167B4">
            <w:pPr>
              <w:rPr>
                <w:color w:val="000000"/>
              </w:rPr>
            </w:pPr>
          </w:p>
        </w:tc>
      </w:tr>
    </w:tbl>
    <w:p w:rsidR="00122375" w:rsidRDefault="00122375">
      <w:pPr>
        <w:rPr>
          <w:b/>
          <w:sz w:val="26"/>
          <w:szCs w:val="26"/>
        </w:rPr>
      </w:pPr>
    </w:p>
    <w:p w:rsidR="008D4960" w:rsidRDefault="008D4960">
      <w:pPr>
        <w:rPr>
          <w:b/>
          <w:sz w:val="26"/>
          <w:szCs w:val="26"/>
        </w:rPr>
      </w:pPr>
    </w:p>
    <w:p w:rsidR="008D4960" w:rsidRDefault="008D4960">
      <w:pPr>
        <w:rPr>
          <w:b/>
          <w:sz w:val="26"/>
          <w:szCs w:val="26"/>
        </w:rPr>
      </w:pPr>
    </w:p>
    <w:p w:rsidR="007B175C" w:rsidRPr="00980C02" w:rsidRDefault="007B175C" w:rsidP="00980C02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t xml:space="preserve">3.3. Проведение аттестации 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1770"/>
        <w:gridCol w:w="3353"/>
        <w:gridCol w:w="5793"/>
        <w:gridCol w:w="2950"/>
      </w:tblGrid>
      <w:tr w:rsidR="007B175C" w:rsidRPr="004C4F96" w:rsidTr="00C45573">
        <w:tc>
          <w:tcPr>
            <w:tcW w:w="876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 xml:space="preserve">№ </w:t>
            </w:r>
            <w:proofErr w:type="gramStart"/>
            <w:r w:rsidRPr="004C4F96">
              <w:rPr>
                <w:b/>
              </w:rPr>
              <w:t>п</w:t>
            </w:r>
            <w:proofErr w:type="gramEnd"/>
            <w:r w:rsidRPr="004C4F96">
              <w:rPr>
                <w:b/>
              </w:rPr>
              <w:t>/п</w:t>
            </w:r>
          </w:p>
        </w:tc>
        <w:tc>
          <w:tcPr>
            <w:tcW w:w="1770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Дата</w:t>
            </w:r>
          </w:p>
        </w:tc>
        <w:tc>
          <w:tcPr>
            <w:tcW w:w="3353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ФИО работников</w:t>
            </w:r>
          </w:p>
        </w:tc>
        <w:tc>
          <w:tcPr>
            <w:tcW w:w="5793" w:type="dxa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Должность</w:t>
            </w:r>
          </w:p>
        </w:tc>
        <w:tc>
          <w:tcPr>
            <w:tcW w:w="2950" w:type="dxa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Цель аттестации</w:t>
            </w:r>
          </w:p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B047A4" w:rsidP="00D16F11">
            <w:pPr>
              <w:ind w:left="360"/>
              <w:jc w:val="center"/>
            </w:pPr>
            <w:r>
              <w:t>1.</w:t>
            </w:r>
          </w:p>
        </w:tc>
        <w:tc>
          <w:tcPr>
            <w:tcW w:w="1770" w:type="dxa"/>
            <w:vMerge w:val="restart"/>
          </w:tcPr>
          <w:p w:rsidR="00C45573" w:rsidRPr="00936E36" w:rsidRDefault="00C45573" w:rsidP="00D16F11">
            <w:pPr>
              <w:jc w:val="center"/>
              <w:rPr>
                <w:color w:val="000000"/>
              </w:rPr>
            </w:pPr>
            <w:r w:rsidRPr="00936E36">
              <w:rPr>
                <w:color w:val="000000"/>
              </w:rPr>
              <w:t xml:space="preserve">Октябрь </w:t>
            </w:r>
          </w:p>
        </w:tc>
        <w:tc>
          <w:tcPr>
            <w:tcW w:w="335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proofErr w:type="spellStart"/>
            <w:r w:rsidRPr="00936E36">
              <w:rPr>
                <w:color w:val="000000"/>
              </w:rPr>
              <w:t>Шатецкая</w:t>
            </w:r>
            <w:proofErr w:type="spellEnd"/>
            <w:r w:rsidRPr="00936E36">
              <w:rPr>
                <w:color w:val="000000"/>
              </w:rPr>
              <w:t xml:space="preserve"> В.А.</w:t>
            </w:r>
          </w:p>
        </w:tc>
        <w:tc>
          <w:tcPr>
            <w:tcW w:w="579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r w:rsidRPr="00B047A4">
              <w:rPr>
                <w:color w:val="000000"/>
              </w:rPr>
              <w:t>Заведующая отделом</w:t>
            </w:r>
          </w:p>
        </w:tc>
        <w:tc>
          <w:tcPr>
            <w:tcW w:w="2950" w:type="dxa"/>
            <w:vMerge w:val="restart"/>
          </w:tcPr>
          <w:p w:rsidR="00C45573" w:rsidRDefault="00C45573" w:rsidP="005167B4">
            <w:r>
              <w:t>соответствие занимаемой должности</w:t>
            </w:r>
          </w:p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B047A4" w:rsidP="00D16F11">
            <w:pPr>
              <w:ind w:left="360"/>
              <w:jc w:val="center"/>
            </w:pPr>
            <w:r>
              <w:t>2.</w:t>
            </w:r>
          </w:p>
        </w:tc>
        <w:tc>
          <w:tcPr>
            <w:tcW w:w="1770" w:type="dxa"/>
            <w:vMerge/>
          </w:tcPr>
          <w:p w:rsidR="00C45573" w:rsidRPr="00E338B9" w:rsidRDefault="00C45573" w:rsidP="00D16F11">
            <w:pPr>
              <w:jc w:val="center"/>
              <w:rPr>
                <w:color w:val="FF0000"/>
              </w:rPr>
            </w:pPr>
          </w:p>
        </w:tc>
        <w:tc>
          <w:tcPr>
            <w:tcW w:w="335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proofErr w:type="spellStart"/>
            <w:r w:rsidRPr="00936E36">
              <w:rPr>
                <w:color w:val="000000"/>
              </w:rPr>
              <w:t>Шиморина</w:t>
            </w:r>
            <w:proofErr w:type="spellEnd"/>
            <w:r w:rsidRPr="00936E36">
              <w:rPr>
                <w:color w:val="000000"/>
              </w:rPr>
              <w:t xml:space="preserve"> В.О.</w:t>
            </w:r>
          </w:p>
        </w:tc>
        <w:tc>
          <w:tcPr>
            <w:tcW w:w="579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Руководитель клуба по интересам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B047A4" w:rsidP="00D16F11">
            <w:pPr>
              <w:ind w:left="360"/>
              <w:jc w:val="center"/>
            </w:pPr>
            <w:r>
              <w:t>3.</w:t>
            </w:r>
          </w:p>
        </w:tc>
        <w:tc>
          <w:tcPr>
            <w:tcW w:w="1770" w:type="dxa"/>
            <w:vMerge/>
          </w:tcPr>
          <w:p w:rsidR="00C45573" w:rsidRPr="00E338B9" w:rsidRDefault="00C45573" w:rsidP="00D16F11">
            <w:pPr>
              <w:jc w:val="center"/>
              <w:rPr>
                <w:color w:val="FF0000"/>
              </w:rPr>
            </w:pPr>
          </w:p>
        </w:tc>
        <w:tc>
          <w:tcPr>
            <w:tcW w:w="335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Рогачев В.А.</w:t>
            </w:r>
          </w:p>
        </w:tc>
        <w:tc>
          <w:tcPr>
            <w:tcW w:w="5793" w:type="dxa"/>
          </w:tcPr>
          <w:p w:rsidR="00C45573" w:rsidRPr="00936E36" w:rsidRDefault="00B047A4" w:rsidP="00B047A4">
            <w:pPr>
              <w:rPr>
                <w:color w:val="000000"/>
              </w:rPr>
            </w:pPr>
            <w:r w:rsidRPr="00936E36">
              <w:rPr>
                <w:color w:val="000000"/>
              </w:rPr>
              <w:t xml:space="preserve">Звукооператор 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B047A4" w:rsidP="00D16F11">
            <w:pPr>
              <w:ind w:left="360"/>
              <w:jc w:val="center"/>
            </w:pPr>
            <w:r>
              <w:t>4.</w:t>
            </w:r>
          </w:p>
        </w:tc>
        <w:tc>
          <w:tcPr>
            <w:tcW w:w="1770" w:type="dxa"/>
            <w:vMerge/>
          </w:tcPr>
          <w:p w:rsidR="00C45573" w:rsidRPr="00E338B9" w:rsidRDefault="00C45573" w:rsidP="00D16F11">
            <w:pPr>
              <w:jc w:val="center"/>
              <w:rPr>
                <w:color w:val="FF0000"/>
              </w:rPr>
            </w:pPr>
          </w:p>
        </w:tc>
        <w:tc>
          <w:tcPr>
            <w:tcW w:w="335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>Нестеров А.В.</w:t>
            </w:r>
          </w:p>
        </w:tc>
        <w:tc>
          <w:tcPr>
            <w:tcW w:w="5793" w:type="dxa"/>
          </w:tcPr>
          <w:p w:rsidR="00C45573" w:rsidRPr="00936E36" w:rsidRDefault="00B047A4" w:rsidP="005167B4">
            <w:pPr>
              <w:rPr>
                <w:color w:val="000000"/>
              </w:rPr>
            </w:pPr>
            <w:r w:rsidRPr="00936E36">
              <w:rPr>
                <w:color w:val="000000"/>
              </w:rPr>
              <w:t xml:space="preserve">Художник по свету 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</w:tbl>
    <w:p w:rsidR="008D4960" w:rsidRDefault="008D4960" w:rsidP="00B047A4">
      <w:pPr>
        <w:rPr>
          <w:b/>
          <w:color w:val="000000"/>
          <w:sz w:val="26"/>
          <w:szCs w:val="26"/>
        </w:rPr>
      </w:pPr>
    </w:p>
    <w:p w:rsidR="007B175C" w:rsidRDefault="007B175C" w:rsidP="005167B4">
      <w:pPr>
        <w:numPr>
          <w:ilvl w:val="1"/>
          <w:numId w:val="7"/>
        </w:numPr>
        <w:rPr>
          <w:b/>
          <w:color w:val="000000"/>
          <w:sz w:val="26"/>
          <w:szCs w:val="26"/>
        </w:rPr>
      </w:pPr>
      <w:r w:rsidRPr="00D874FB">
        <w:rPr>
          <w:b/>
          <w:color w:val="000000"/>
          <w:sz w:val="26"/>
          <w:szCs w:val="26"/>
        </w:rPr>
        <w:t>Методическая работа:</w:t>
      </w:r>
    </w:p>
    <w:p w:rsidR="005167B4" w:rsidRPr="00D874FB" w:rsidRDefault="005167B4" w:rsidP="005167B4">
      <w:pPr>
        <w:ind w:left="720"/>
        <w:rPr>
          <w:b/>
          <w:color w:val="000000"/>
          <w:sz w:val="26"/>
          <w:szCs w:val="26"/>
        </w:rPr>
      </w:pPr>
    </w:p>
    <w:tbl>
      <w:tblPr>
        <w:tblW w:w="146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7"/>
        <w:gridCol w:w="9769"/>
        <w:gridCol w:w="3522"/>
      </w:tblGrid>
      <w:tr w:rsidR="00791BB3" w:rsidRPr="00D874FB" w:rsidTr="00F4762A">
        <w:tc>
          <w:tcPr>
            <w:tcW w:w="1327" w:type="dxa"/>
          </w:tcPr>
          <w:p w:rsidR="00791BB3" w:rsidRPr="00D874FB" w:rsidRDefault="00791BB3" w:rsidP="00836475">
            <w:pPr>
              <w:jc w:val="center"/>
              <w:rPr>
                <w:b/>
                <w:color w:val="000000"/>
              </w:rPr>
            </w:pPr>
            <w:r w:rsidRPr="00D874FB">
              <w:rPr>
                <w:b/>
                <w:color w:val="000000"/>
              </w:rPr>
              <w:t>Дата</w:t>
            </w:r>
          </w:p>
        </w:tc>
        <w:tc>
          <w:tcPr>
            <w:tcW w:w="9769" w:type="dxa"/>
          </w:tcPr>
          <w:p w:rsidR="00791BB3" w:rsidRPr="00D874FB" w:rsidRDefault="00791BB3" w:rsidP="00836475">
            <w:pPr>
              <w:jc w:val="center"/>
              <w:rPr>
                <w:b/>
                <w:color w:val="000000"/>
              </w:rPr>
            </w:pPr>
            <w:r w:rsidRPr="00D874FB">
              <w:rPr>
                <w:b/>
                <w:color w:val="000000"/>
              </w:rPr>
              <w:t>Форма и тема мероприятия</w:t>
            </w:r>
          </w:p>
        </w:tc>
        <w:tc>
          <w:tcPr>
            <w:tcW w:w="3522" w:type="dxa"/>
          </w:tcPr>
          <w:p w:rsidR="00791BB3" w:rsidRPr="00D874FB" w:rsidRDefault="00791BB3" w:rsidP="00836475">
            <w:pPr>
              <w:jc w:val="center"/>
              <w:rPr>
                <w:b/>
                <w:color w:val="000000"/>
              </w:rPr>
            </w:pPr>
            <w:r w:rsidRPr="00D874FB">
              <w:rPr>
                <w:b/>
                <w:color w:val="000000"/>
              </w:rPr>
              <w:t>Ответственный</w:t>
            </w:r>
          </w:p>
        </w:tc>
      </w:tr>
      <w:tr w:rsidR="00791BB3" w:rsidRPr="00392D0F" w:rsidTr="00F4762A">
        <w:tc>
          <w:tcPr>
            <w:tcW w:w="1327" w:type="dxa"/>
          </w:tcPr>
          <w:p w:rsidR="00791BB3" w:rsidRPr="00D874FB" w:rsidRDefault="00791BB3" w:rsidP="00836475">
            <w:pPr>
              <w:rPr>
                <w:color w:val="000000"/>
              </w:rPr>
            </w:pPr>
            <w:r w:rsidRPr="00D874FB">
              <w:rPr>
                <w:color w:val="000000"/>
              </w:rPr>
              <w:t>10.01.-12.01.</w:t>
            </w:r>
          </w:p>
        </w:tc>
        <w:tc>
          <w:tcPr>
            <w:tcW w:w="9769" w:type="dxa"/>
          </w:tcPr>
          <w:p w:rsidR="00791BB3" w:rsidRPr="00D874FB" w:rsidRDefault="00791BB3" w:rsidP="00836475">
            <w:pPr>
              <w:rPr>
                <w:color w:val="000000"/>
              </w:rPr>
            </w:pPr>
            <w:r w:rsidRPr="00D874FB">
              <w:rPr>
                <w:color w:val="000000"/>
              </w:rPr>
              <w:t>Консультации при составлении годового отчета о деятельности специалистов культурно-массового отдела</w:t>
            </w:r>
            <w:r w:rsidR="00E338B9">
              <w:rPr>
                <w:color w:val="000000"/>
              </w:rPr>
              <w:t xml:space="preserve">  за 2023</w:t>
            </w:r>
            <w:r w:rsidRPr="00D874FB">
              <w:rPr>
                <w:color w:val="000000"/>
              </w:rPr>
              <w:t xml:space="preserve"> год</w:t>
            </w:r>
          </w:p>
        </w:tc>
        <w:tc>
          <w:tcPr>
            <w:tcW w:w="3522" w:type="dxa"/>
          </w:tcPr>
          <w:p w:rsidR="00791BB3" w:rsidRPr="00D874FB" w:rsidRDefault="005167B4" w:rsidP="005167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директор</w:t>
            </w:r>
            <w:proofErr w:type="gramStart"/>
            <w:r>
              <w:rPr>
                <w:color w:val="000000"/>
              </w:rPr>
              <w:t>,з</w:t>
            </w:r>
            <w:proofErr w:type="gramEnd"/>
            <w:r>
              <w:rPr>
                <w:color w:val="000000"/>
              </w:rPr>
              <w:t>ав</w:t>
            </w:r>
            <w:proofErr w:type="spellEnd"/>
            <w:r>
              <w:rPr>
                <w:color w:val="000000"/>
              </w:rPr>
              <w:t>. культурно-массовым отделом</w:t>
            </w:r>
            <w:r w:rsidR="00791BB3" w:rsidRPr="00D874FB">
              <w:rPr>
                <w:color w:val="000000"/>
              </w:rPr>
              <w:t>, рук. клубных формирований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874FB" w:rsidRDefault="00E84DED" w:rsidP="00E84DE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D874FB">
              <w:rPr>
                <w:color w:val="000000"/>
              </w:rPr>
              <w:t>.01</w:t>
            </w:r>
          </w:p>
        </w:tc>
        <w:tc>
          <w:tcPr>
            <w:tcW w:w="9769" w:type="dxa"/>
          </w:tcPr>
          <w:p w:rsidR="00E84DED" w:rsidRDefault="00E84DED" w:rsidP="00E338B9">
            <w:pPr>
              <w:rPr>
                <w:color w:val="000000"/>
              </w:rPr>
            </w:pPr>
            <w:r w:rsidRPr="00D874FB">
              <w:rPr>
                <w:color w:val="000000"/>
              </w:rPr>
              <w:t xml:space="preserve"> Аналитическое обобщение культурно-массовой деятельности с итоговыми рекомендациями на основе показателей результативности деяте</w:t>
            </w:r>
            <w:r>
              <w:rPr>
                <w:color w:val="000000"/>
              </w:rPr>
              <w:t>льности, годового отчета за 202</w:t>
            </w:r>
            <w:r w:rsidR="00E338B9">
              <w:rPr>
                <w:color w:val="000000"/>
              </w:rPr>
              <w:t>3</w:t>
            </w:r>
            <w:r w:rsidRPr="00D874FB">
              <w:rPr>
                <w:color w:val="000000"/>
              </w:rPr>
              <w:t xml:space="preserve"> г</w:t>
            </w:r>
            <w:r w:rsidR="00E338B9">
              <w:rPr>
                <w:color w:val="000000"/>
              </w:rPr>
              <w:t>од. Перспективы развития на 2024</w:t>
            </w:r>
            <w:r w:rsidRPr="00D874FB">
              <w:rPr>
                <w:color w:val="000000"/>
              </w:rPr>
              <w:t xml:space="preserve"> год</w:t>
            </w:r>
          </w:p>
          <w:p w:rsidR="00F4762A" w:rsidRPr="00D874FB" w:rsidRDefault="00F4762A" w:rsidP="00E338B9">
            <w:pPr>
              <w:rPr>
                <w:color w:val="000000"/>
              </w:rPr>
            </w:pPr>
          </w:p>
        </w:tc>
        <w:tc>
          <w:tcPr>
            <w:tcW w:w="3522" w:type="dxa"/>
          </w:tcPr>
          <w:p w:rsidR="00E84DED" w:rsidRPr="00D874FB" w:rsidRDefault="00E84DED" w:rsidP="00E84DED">
            <w:pPr>
              <w:rPr>
                <w:color w:val="000000"/>
              </w:rPr>
            </w:pPr>
            <w:r w:rsidRPr="00D874FB">
              <w:rPr>
                <w:color w:val="000000"/>
              </w:rPr>
              <w:t>зав. отделом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5167B4" w:rsidRDefault="00E84DED" w:rsidP="00836475">
            <w:pPr>
              <w:rPr>
                <w:color w:val="000000"/>
                <w:sz w:val="18"/>
                <w:szCs w:val="18"/>
              </w:rPr>
            </w:pPr>
            <w:r w:rsidRPr="005167B4">
              <w:rPr>
                <w:color w:val="000000"/>
                <w:sz w:val="18"/>
                <w:szCs w:val="18"/>
              </w:rPr>
              <w:t>Еженедельно</w:t>
            </w:r>
          </w:p>
          <w:p w:rsidR="00E84DED" w:rsidRPr="00D874FB" w:rsidRDefault="00E84DED" w:rsidP="00836475">
            <w:pPr>
              <w:rPr>
                <w:color w:val="000000"/>
              </w:rPr>
            </w:pPr>
            <w:r w:rsidRPr="005167B4">
              <w:rPr>
                <w:color w:val="000000"/>
                <w:sz w:val="18"/>
                <w:szCs w:val="18"/>
              </w:rPr>
              <w:t>вторник 15.00 игровой зал</w:t>
            </w:r>
          </w:p>
        </w:tc>
        <w:tc>
          <w:tcPr>
            <w:tcW w:w="9769" w:type="dxa"/>
          </w:tcPr>
          <w:p w:rsidR="00E84DED" w:rsidRPr="00D874FB" w:rsidRDefault="00E84DED" w:rsidP="00836475">
            <w:pPr>
              <w:jc w:val="both"/>
              <w:rPr>
                <w:color w:val="000000"/>
              </w:rPr>
            </w:pPr>
            <w:r w:rsidRPr="00D874FB">
              <w:rPr>
                <w:color w:val="000000"/>
              </w:rPr>
              <w:t>Организационно-методическое совещание с руководителями клубных формирований</w:t>
            </w:r>
          </w:p>
        </w:tc>
        <w:tc>
          <w:tcPr>
            <w:tcW w:w="3522" w:type="dxa"/>
          </w:tcPr>
          <w:p w:rsidR="00E84DED" w:rsidRPr="00D874FB" w:rsidRDefault="00E84DED" w:rsidP="00836475">
            <w:pPr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  <w:r w:rsidRPr="00D874FB">
              <w:rPr>
                <w:color w:val="000000"/>
              </w:rPr>
              <w:t>,</w:t>
            </w:r>
            <w:r w:rsidR="005167B4">
              <w:rPr>
                <w:color w:val="000000"/>
              </w:rPr>
              <w:t xml:space="preserve"> </w:t>
            </w:r>
            <w:proofErr w:type="spellStart"/>
            <w:r w:rsidR="005167B4">
              <w:rPr>
                <w:color w:val="000000"/>
              </w:rPr>
              <w:t>зам</w:t>
            </w:r>
            <w:proofErr w:type="gramStart"/>
            <w:r w:rsidR="005167B4">
              <w:rPr>
                <w:color w:val="000000"/>
              </w:rPr>
              <w:t>.д</w:t>
            </w:r>
            <w:proofErr w:type="gramEnd"/>
            <w:r w:rsidR="005167B4">
              <w:rPr>
                <w:color w:val="000000"/>
              </w:rPr>
              <w:t>иректора</w:t>
            </w:r>
            <w:proofErr w:type="spellEnd"/>
          </w:p>
          <w:p w:rsidR="00E84DED" w:rsidRPr="00D874FB" w:rsidRDefault="00E84DED" w:rsidP="00836475">
            <w:pPr>
              <w:rPr>
                <w:color w:val="000000"/>
              </w:rPr>
            </w:pPr>
            <w:r w:rsidRPr="00D874FB">
              <w:rPr>
                <w:color w:val="000000"/>
              </w:rPr>
              <w:t xml:space="preserve"> рук</w:t>
            </w:r>
            <w:proofErr w:type="gramStart"/>
            <w:r w:rsidRPr="00D874FB">
              <w:rPr>
                <w:color w:val="000000"/>
              </w:rPr>
              <w:t>.</w:t>
            </w:r>
            <w:proofErr w:type="gramEnd"/>
            <w:r w:rsidRPr="00D874FB">
              <w:rPr>
                <w:color w:val="000000"/>
              </w:rPr>
              <w:t xml:space="preserve"> </w:t>
            </w:r>
            <w:proofErr w:type="gramStart"/>
            <w:r w:rsidRPr="00D874FB">
              <w:rPr>
                <w:color w:val="000000"/>
              </w:rPr>
              <w:t>к</w:t>
            </w:r>
            <w:proofErr w:type="gramEnd"/>
            <w:r w:rsidRPr="00D874FB">
              <w:rPr>
                <w:color w:val="000000"/>
              </w:rPr>
              <w:t>лубных формирований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9B262C" w:rsidRDefault="00E84DED" w:rsidP="00E84DED">
            <w:r w:rsidRPr="009B262C">
              <w:lastRenderedPageBreak/>
              <w:t>2</w:t>
            </w:r>
            <w:r>
              <w:t>0</w:t>
            </w:r>
            <w:r w:rsidRPr="009B262C">
              <w:t>.01</w:t>
            </w:r>
          </w:p>
        </w:tc>
        <w:tc>
          <w:tcPr>
            <w:tcW w:w="9769" w:type="dxa"/>
          </w:tcPr>
          <w:p w:rsidR="00E84DED" w:rsidRPr="009B262C" w:rsidRDefault="00E84DED" w:rsidP="00E338B9">
            <w:r w:rsidRPr="009B262C">
              <w:t>Аналитическое обобщение деятельности специалистов КФ с итоговыми рекомендациями на основе показателей результативности деятельности, годовых отчетов за 20</w:t>
            </w:r>
            <w:r>
              <w:t>2</w:t>
            </w:r>
            <w:r w:rsidR="00E338B9">
              <w:t>3</w:t>
            </w:r>
            <w:r w:rsidRPr="009B262C">
              <w:t xml:space="preserve"> год. Перспективы развития на 20</w:t>
            </w:r>
            <w:r>
              <w:t>2</w:t>
            </w:r>
            <w:r w:rsidR="00E338B9">
              <w:t>4</w:t>
            </w:r>
            <w:r w:rsidRPr="009B262C">
              <w:t xml:space="preserve"> год</w:t>
            </w:r>
          </w:p>
        </w:tc>
        <w:tc>
          <w:tcPr>
            <w:tcW w:w="3522" w:type="dxa"/>
          </w:tcPr>
          <w:p w:rsidR="00522CFF" w:rsidRDefault="005167B4" w:rsidP="00E84DED">
            <w:r>
              <w:t>з</w:t>
            </w:r>
            <w:r w:rsidR="00522CFF">
              <w:t>ам. директора,</w:t>
            </w:r>
          </w:p>
          <w:p w:rsidR="00E84DED" w:rsidRPr="009B262C" w:rsidRDefault="00E84DED" w:rsidP="00E84DED">
            <w:r w:rsidRPr="009B262C">
              <w:t>рук</w:t>
            </w:r>
            <w:proofErr w:type="gramStart"/>
            <w:r w:rsidRPr="009B262C">
              <w:t>.</w:t>
            </w:r>
            <w:proofErr w:type="gramEnd"/>
            <w:r w:rsidRPr="009B262C">
              <w:t xml:space="preserve"> </w:t>
            </w:r>
            <w:proofErr w:type="gramStart"/>
            <w:r w:rsidRPr="009B262C">
              <w:t>к</w:t>
            </w:r>
            <w:proofErr w:type="gramEnd"/>
            <w:r w:rsidRPr="009B262C">
              <w:t>лубных формирований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522CFF" w:rsidP="00E84DED">
            <w:pPr>
              <w:rPr>
                <w:color w:val="000000"/>
              </w:rPr>
            </w:pPr>
            <w:r w:rsidRPr="00DC374B">
              <w:rPr>
                <w:color w:val="000000"/>
              </w:rPr>
              <w:t>17</w:t>
            </w:r>
            <w:r w:rsidR="00E84DED" w:rsidRPr="00DC374B">
              <w:rPr>
                <w:color w:val="000000"/>
              </w:rPr>
              <w:t>.01-</w:t>
            </w:r>
          </w:p>
          <w:p w:rsidR="00E84DED" w:rsidRPr="00DC374B" w:rsidRDefault="00522CFF" w:rsidP="00E84DED">
            <w:pPr>
              <w:rPr>
                <w:color w:val="000000"/>
              </w:rPr>
            </w:pPr>
            <w:r w:rsidRPr="00DC374B">
              <w:rPr>
                <w:color w:val="000000"/>
              </w:rPr>
              <w:t>26</w:t>
            </w:r>
            <w:r w:rsidR="00E84DED" w:rsidRPr="00DC374B">
              <w:rPr>
                <w:color w:val="000000"/>
              </w:rPr>
              <w:t>.0</w:t>
            </w:r>
            <w:r w:rsidRPr="00DC374B">
              <w:rPr>
                <w:color w:val="000000"/>
              </w:rPr>
              <w:t>1</w:t>
            </w:r>
          </w:p>
        </w:tc>
        <w:tc>
          <w:tcPr>
            <w:tcW w:w="9769" w:type="dxa"/>
          </w:tcPr>
          <w:p w:rsidR="00E84DED" w:rsidRPr="00DC374B" w:rsidRDefault="00E84DED" w:rsidP="00E84DED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Методическое совещание по организации городского праздника «Широкая масленица» </w:t>
            </w:r>
          </w:p>
        </w:tc>
        <w:tc>
          <w:tcPr>
            <w:tcW w:w="3522" w:type="dxa"/>
          </w:tcPr>
          <w:p w:rsidR="00E84DED" w:rsidRPr="00DC374B" w:rsidRDefault="00E84DED" w:rsidP="00E84DED">
            <w:pPr>
              <w:rPr>
                <w:color w:val="000000"/>
                <w:sz w:val="26"/>
                <w:szCs w:val="26"/>
              </w:rPr>
            </w:pPr>
            <w:r w:rsidRPr="00DC374B">
              <w:rPr>
                <w:color w:val="000000"/>
                <w:sz w:val="26"/>
                <w:szCs w:val="26"/>
              </w:rPr>
              <w:t xml:space="preserve">зав. </w:t>
            </w:r>
            <w:r w:rsidRPr="00DC374B">
              <w:rPr>
                <w:color w:val="000000"/>
              </w:rPr>
              <w:t>культурно-массовым отделом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05.03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Анализ  подготовки и проведения развлекательных молодёжных проектов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методист культурно-массового отдела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522CFF" w:rsidP="00836475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84DED" w:rsidRPr="00C33E81">
              <w:rPr>
                <w:color w:val="000000"/>
              </w:rPr>
              <w:t>.03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совет. Утверждение репертуара для участия в народном гулянии, посвященного празднованию Дня города Североморска</w:t>
            </w:r>
          </w:p>
        </w:tc>
        <w:tc>
          <w:tcPr>
            <w:tcW w:w="3522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522CFF" w:rsidP="00836475">
            <w:pPr>
              <w:rPr>
                <w:color w:val="000000"/>
              </w:rPr>
            </w:pPr>
            <w:r>
              <w:rPr>
                <w:color w:val="000000"/>
              </w:rPr>
              <w:t>07</w:t>
            </w:r>
            <w:r w:rsidR="00E84DED" w:rsidRPr="00C33E81">
              <w:rPr>
                <w:color w:val="000000"/>
              </w:rPr>
              <w:t>.04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Методическое совещание по организации концертных фронтовых бригад «Искусство фронту» в рамках  акции «Георгиевская ленточка» 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522CFF" w:rsidP="00836475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84DED" w:rsidRPr="00C33E81">
              <w:rPr>
                <w:color w:val="000000"/>
              </w:rPr>
              <w:t>.04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 «Утверждение репертуара для участия в отчетном концерте клубных формирований М</w:t>
            </w:r>
            <w:r w:rsidR="00E338B9">
              <w:rPr>
                <w:color w:val="000000"/>
              </w:rPr>
              <w:t>БУК ЦДМ за творческий сезон 2023-2024</w:t>
            </w:r>
            <w:r w:rsidRPr="00C33E81">
              <w:rPr>
                <w:color w:val="000000"/>
              </w:rPr>
              <w:t>гг.»</w:t>
            </w:r>
          </w:p>
        </w:tc>
        <w:tc>
          <w:tcPr>
            <w:tcW w:w="3522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17.05</w:t>
            </w:r>
          </w:p>
        </w:tc>
        <w:tc>
          <w:tcPr>
            <w:tcW w:w="9769" w:type="dxa"/>
          </w:tcPr>
          <w:p w:rsidR="00E84DED" w:rsidRPr="00DC374B" w:rsidRDefault="00E84DED" w:rsidP="00522CFF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 «Утверждение репертуара для участия в городском празднике   посвящённого Дню молодёжи.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члены художественного Совета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19.05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Методическое совещание со специалистами отдела КФ «Подготовка полугодового отчета»</w:t>
            </w:r>
          </w:p>
        </w:tc>
        <w:tc>
          <w:tcPr>
            <w:tcW w:w="3522" w:type="dxa"/>
          </w:tcPr>
          <w:p w:rsidR="00E84DED" w:rsidRPr="00C33E81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E84DED" w:rsidRPr="00C33E81">
              <w:rPr>
                <w:color w:val="000000"/>
              </w:rPr>
              <w:t>ам.</w:t>
            </w:r>
            <w:r>
              <w:rPr>
                <w:color w:val="000000"/>
              </w:rPr>
              <w:t xml:space="preserve"> </w:t>
            </w:r>
            <w:r w:rsidR="00E84DED" w:rsidRPr="00C33E81">
              <w:rPr>
                <w:color w:val="000000"/>
              </w:rPr>
              <w:t>директора,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522CFF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19</w:t>
            </w:r>
            <w:r w:rsidR="00E84DED" w:rsidRPr="00DC374B">
              <w:rPr>
                <w:color w:val="000000"/>
              </w:rPr>
              <w:t>.05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Методическое совещание по организации детского досуга в период летних каникул.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зав</w:t>
            </w:r>
            <w:r w:rsidRPr="00DC374B">
              <w:rPr>
                <w:color w:val="000000"/>
                <w:sz w:val="26"/>
                <w:szCs w:val="26"/>
              </w:rPr>
              <w:t xml:space="preserve">. </w:t>
            </w:r>
            <w:r w:rsidRPr="00DC374B">
              <w:rPr>
                <w:color w:val="000000"/>
              </w:rPr>
              <w:t>культурно-массовым отделом,</w:t>
            </w:r>
            <w:r w:rsidR="005167B4">
              <w:rPr>
                <w:color w:val="000000"/>
              </w:rPr>
              <w:t xml:space="preserve"> </w:t>
            </w:r>
            <w:r w:rsidRPr="00DC374B">
              <w:rPr>
                <w:color w:val="000000"/>
              </w:rPr>
              <w:t xml:space="preserve">методисты 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2A60B9" w:rsidP="00836475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E84DED" w:rsidRPr="00C33E81">
              <w:rPr>
                <w:color w:val="000000"/>
              </w:rPr>
              <w:t>.09</w:t>
            </w:r>
          </w:p>
        </w:tc>
        <w:tc>
          <w:tcPr>
            <w:tcW w:w="9769" w:type="dxa"/>
          </w:tcPr>
          <w:p w:rsidR="00C85AC4" w:rsidRPr="00C33E81" w:rsidRDefault="00E84DED" w:rsidP="00836475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Мониторинг оценки эффективности деятельности МБУК ЦДМ (в рамках дня открытых дверей).</w:t>
            </w:r>
          </w:p>
        </w:tc>
        <w:tc>
          <w:tcPr>
            <w:tcW w:w="3522" w:type="dxa"/>
          </w:tcPr>
          <w:p w:rsidR="00E84DED" w:rsidRPr="00C33E81" w:rsidRDefault="005167B4" w:rsidP="00C85AC4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C85AC4" w:rsidRPr="00C33E81">
              <w:rPr>
                <w:color w:val="000000"/>
              </w:rPr>
              <w:t>ам</w:t>
            </w:r>
            <w:r w:rsidR="00E84DED" w:rsidRPr="00C33E81">
              <w:rPr>
                <w:color w:val="000000"/>
              </w:rPr>
              <w:t xml:space="preserve">. </w:t>
            </w:r>
            <w:r w:rsidR="00C85AC4" w:rsidRPr="00C33E81">
              <w:rPr>
                <w:color w:val="000000"/>
              </w:rPr>
              <w:t>директора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2A60B9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10</w:t>
            </w:r>
            <w:r w:rsidR="00E84DED" w:rsidRPr="00DC374B">
              <w:rPr>
                <w:color w:val="000000"/>
              </w:rPr>
              <w:t>.10</w:t>
            </w:r>
          </w:p>
        </w:tc>
        <w:tc>
          <w:tcPr>
            <w:tcW w:w="9769" w:type="dxa"/>
          </w:tcPr>
          <w:p w:rsidR="00E84DED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совет. Утверждение репертуара для участия в Городском празднике, посвященного  Дню народного единства</w:t>
            </w:r>
          </w:p>
          <w:p w:rsidR="005167B4" w:rsidRPr="00DC374B" w:rsidRDefault="005167B4" w:rsidP="00836475">
            <w:pPr>
              <w:rPr>
                <w:color w:val="000000"/>
              </w:rPr>
            </w:pP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14</w:t>
            </w:r>
            <w:r w:rsidR="00E84DED" w:rsidRPr="00C33E81">
              <w:rPr>
                <w:color w:val="000000"/>
              </w:rPr>
              <w:t>.11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Методическое совещание со специалистами отдела КФ «Перспективное плани</w:t>
            </w:r>
            <w:r w:rsidR="00E338B9">
              <w:rPr>
                <w:color w:val="000000"/>
              </w:rPr>
              <w:t>рование работы отдела КФ на 2025</w:t>
            </w:r>
            <w:r w:rsidRPr="00C33E81">
              <w:rPr>
                <w:color w:val="000000"/>
              </w:rPr>
              <w:t>год»</w:t>
            </w:r>
          </w:p>
        </w:tc>
        <w:tc>
          <w:tcPr>
            <w:tcW w:w="3522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директор</w:t>
            </w:r>
            <w:r w:rsidR="00E84DED" w:rsidRPr="00C33E81">
              <w:rPr>
                <w:color w:val="000000"/>
              </w:rPr>
              <w:t>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14.11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Совещание - обсуждение программ, проектов, пер</w:t>
            </w:r>
            <w:r w:rsidR="00E338B9">
              <w:rPr>
                <w:color w:val="000000"/>
              </w:rPr>
              <w:t>спективного планирования на 2025</w:t>
            </w:r>
            <w:r w:rsidRPr="00DC374B">
              <w:rPr>
                <w:color w:val="000000"/>
              </w:rPr>
              <w:t xml:space="preserve"> год.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зав</w:t>
            </w:r>
            <w:r w:rsidRPr="00DC374B">
              <w:rPr>
                <w:color w:val="000000"/>
                <w:sz w:val="26"/>
                <w:szCs w:val="26"/>
              </w:rPr>
              <w:t xml:space="preserve">. </w:t>
            </w:r>
            <w:r w:rsidRPr="00DC374B">
              <w:rPr>
                <w:color w:val="000000"/>
              </w:rPr>
              <w:t xml:space="preserve">культурно-массовым отделом 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2A60B9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21</w:t>
            </w:r>
            <w:r w:rsidR="00E84DED" w:rsidRPr="00DC374B">
              <w:rPr>
                <w:color w:val="000000"/>
              </w:rPr>
              <w:t>.11</w:t>
            </w:r>
          </w:p>
        </w:tc>
        <w:tc>
          <w:tcPr>
            <w:tcW w:w="9769" w:type="dxa"/>
          </w:tcPr>
          <w:p w:rsidR="00E84DED" w:rsidRPr="00DC374B" w:rsidRDefault="00E84DED" w:rsidP="002A60B9">
            <w:pPr>
              <w:snapToGrid w:val="0"/>
              <w:rPr>
                <w:color w:val="000000"/>
              </w:rPr>
            </w:pPr>
            <w:r w:rsidRPr="00DC374B">
              <w:rPr>
                <w:color w:val="000000"/>
              </w:rPr>
              <w:t xml:space="preserve">Методические рекомендации  по проведению культурно-досуговых мероприятий, в рамках  акции «Декада </w:t>
            </w:r>
            <w:r w:rsidRPr="00DC374B">
              <w:rPr>
                <w:color w:val="000000"/>
                <w:lang w:val="en-US"/>
              </w:rPr>
              <w:t>SOS</w:t>
            </w:r>
            <w:r w:rsidRPr="00DC374B">
              <w:rPr>
                <w:color w:val="000000"/>
              </w:rPr>
              <w:t>»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зав</w:t>
            </w:r>
            <w:r w:rsidRPr="00DC374B">
              <w:rPr>
                <w:color w:val="000000"/>
                <w:sz w:val="26"/>
                <w:szCs w:val="26"/>
              </w:rPr>
              <w:t xml:space="preserve">. </w:t>
            </w:r>
            <w:r w:rsidRPr="00DC374B">
              <w:rPr>
                <w:color w:val="000000"/>
              </w:rPr>
              <w:t>культурно-массовым отделом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DC374B" w:rsidRDefault="002A60B9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22</w:t>
            </w:r>
            <w:r w:rsidR="00E84DED" w:rsidRPr="00DC374B">
              <w:rPr>
                <w:color w:val="000000"/>
              </w:rPr>
              <w:t>.11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 «Утверждение репертуара для участия в новогодних мероприятиях»</w:t>
            </w:r>
          </w:p>
        </w:tc>
        <w:tc>
          <w:tcPr>
            <w:tcW w:w="3522" w:type="dxa"/>
          </w:tcPr>
          <w:p w:rsidR="00E84DED" w:rsidRPr="00DC374B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>ч</w:t>
            </w:r>
            <w:r w:rsidR="00E84DED" w:rsidRPr="00DC374B">
              <w:rPr>
                <w:color w:val="000000"/>
              </w:rPr>
              <w:t>лены художественного Совета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05</w:t>
            </w:r>
            <w:r w:rsidR="00E84DED" w:rsidRPr="00C33E81">
              <w:rPr>
                <w:color w:val="000000"/>
              </w:rPr>
              <w:t>.12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color w:val="000000"/>
                <w:sz w:val="24"/>
                <w:szCs w:val="24"/>
              </w:rPr>
            </w:pPr>
            <w:r w:rsidRPr="00C33E81">
              <w:rPr>
                <w:color w:val="000000"/>
                <w:sz w:val="24"/>
                <w:szCs w:val="24"/>
              </w:rPr>
              <w:t>Методическое совещание со специалистами отдела КФ по подготовке годового отчета</w:t>
            </w:r>
          </w:p>
        </w:tc>
        <w:tc>
          <w:tcPr>
            <w:tcW w:w="3522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директор</w:t>
            </w:r>
            <w:r w:rsidR="00E84DED" w:rsidRPr="00C33E81">
              <w:rPr>
                <w:color w:val="000000"/>
              </w:rPr>
              <w:t>, 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Весь период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Участие в составе жюри руководителей клубных формирований в конкурсах и фестивалях различных уровней проводимых на территории Мурманской области</w:t>
            </w:r>
          </w:p>
        </w:tc>
        <w:tc>
          <w:tcPr>
            <w:tcW w:w="3522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E84DED" w:rsidP="00836475">
            <w:pPr>
              <w:jc w:val="center"/>
              <w:rPr>
                <w:color w:val="000000"/>
              </w:rPr>
            </w:pPr>
            <w:r w:rsidRPr="00C33E81">
              <w:rPr>
                <w:color w:val="000000"/>
              </w:rPr>
              <w:t>в течение месяца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 xml:space="preserve">Посещение занятий клубных формирований членами художественного Совета с целью подбора репертуара, сценических костюмов к фестивалям, мероприятиям ЦДМ в </w:t>
            </w:r>
            <w:r w:rsidRPr="00C33E81">
              <w:rPr>
                <w:color w:val="000000"/>
              </w:rPr>
              <w:lastRenderedPageBreak/>
              <w:t>соответствии с графиком занятий</w:t>
            </w:r>
          </w:p>
        </w:tc>
        <w:tc>
          <w:tcPr>
            <w:tcW w:w="3522" w:type="dxa"/>
          </w:tcPr>
          <w:p w:rsidR="00E84DED" w:rsidRPr="00C33E81" w:rsidRDefault="00E84DED" w:rsidP="00C85AC4">
            <w:pPr>
              <w:rPr>
                <w:color w:val="000000"/>
              </w:rPr>
            </w:pPr>
            <w:r w:rsidRPr="00C33E81">
              <w:rPr>
                <w:color w:val="000000"/>
              </w:rPr>
              <w:lastRenderedPageBreak/>
              <w:t xml:space="preserve">зав. </w:t>
            </w:r>
            <w:r w:rsidR="00C85AC4" w:rsidRPr="00C33E81">
              <w:rPr>
                <w:color w:val="000000"/>
              </w:rPr>
              <w:t>директора</w:t>
            </w:r>
            <w:r w:rsidRPr="00C33E81">
              <w:rPr>
                <w:color w:val="000000"/>
              </w:rPr>
              <w:t>, члены художественного Совета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lastRenderedPageBreak/>
              <w:t>Весь период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Разработка положений фестивалей, проводимых отделом КФ в соответствии с утвержденным планом работы МБУК ЦДМ</w:t>
            </w:r>
          </w:p>
        </w:tc>
        <w:tc>
          <w:tcPr>
            <w:tcW w:w="3522" w:type="dxa"/>
          </w:tcPr>
          <w:p w:rsidR="00E84DED" w:rsidRPr="00C33E81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зам. директора, </w:t>
            </w:r>
            <w:r w:rsidR="00E84DED" w:rsidRPr="00C33E81">
              <w:rPr>
                <w:color w:val="000000"/>
              </w:rPr>
              <w:t>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Весь период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Оформление документов для участия в конкурсах на предоставление грантов, субсидий из бюджетов различного уровня в соответствии с требованиями организаторов мероприятий</w:t>
            </w:r>
          </w:p>
        </w:tc>
        <w:tc>
          <w:tcPr>
            <w:tcW w:w="3522" w:type="dxa"/>
          </w:tcPr>
          <w:p w:rsidR="00E84DED" w:rsidRPr="00C33E81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C85AC4" w:rsidRPr="00C33E81">
              <w:rPr>
                <w:color w:val="000000"/>
              </w:rPr>
              <w:t>ам.</w:t>
            </w:r>
            <w:r>
              <w:rPr>
                <w:color w:val="000000"/>
              </w:rPr>
              <w:t xml:space="preserve"> </w:t>
            </w:r>
            <w:r w:rsidR="00C85AC4" w:rsidRPr="00C33E81">
              <w:rPr>
                <w:color w:val="000000"/>
              </w:rPr>
              <w:t>директора</w:t>
            </w:r>
            <w:r w:rsidR="00E84DED" w:rsidRPr="00C33E81">
              <w:rPr>
                <w:color w:val="000000"/>
              </w:rPr>
              <w:t xml:space="preserve">, </w:t>
            </w:r>
          </w:p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руководители КФ</w:t>
            </w:r>
          </w:p>
        </w:tc>
      </w:tr>
      <w:tr w:rsidR="00E84DED" w:rsidRPr="00392D0F" w:rsidTr="00F4762A">
        <w:tc>
          <w:tcPr>
            <w:tcW w:w="1327" w:type="dxa"/>
          </w:tcPr>
          <w:p w:rsidR="00E84DED" w:rsidRDefault="00E84DED" w:rsidP="00836475"/>
        </w:tc>
        <w:tc>
          <w:tcPr>
            <w:tcW w:w="9769" w:type="dxa"/>
          </w:tcPr>
          <w:p w:rsidR="00E84DED" w:rsidRDefault="00E84DED" w:rsidP="00836475">
            <w:pPr>
              <w:rPr>
                <w:b/>
              </w:rPr>
            </w:pPr>
            <w:r>
              <w:rPr>
                <w:b/>
              </w:rPr>
              <w:t xml:space="preserve">ИТОГО:   </w:t>
            </w:r>
            <w:r w:rsidRPr="00DC374B">
              <w:rPr>
                <w:b/>
                <w:color w:val="000000"/>
              </w:rPr>
              <w:t>2</w:t>
            </w:r>
            <w:r w:rsidR="00391774" w:rsidRPr="00DC374B">
              <w:rPr>
                <w:b/>
                <w:color w:val="000000"/>
              </w:rPr>
              <w:t>3</w:t>
            </w:r>
            <w:r w:rsidRPr="00C85AC4">
              <w:rPr>
                <w:b/>
                <w:color w:val="FF0000"/>
              </w:rPr>
              <w:t xml:space="preserve"> </w:t>
            </w:r>
            <w:r w:rsidRPr="00A444D9">
              <w:rPr>
                <w:b/>
                <w:color w:val="000000"/>
              </w:rPr>
              <w:t xml:space="preserve"> </w:t>
            </w:r>
            <w:r w:rsidR="00391774">
              <w:rPr>
                <w:b/>
              </w:rPr>
              <w:t xml:space="preserve">  мероприятия</w:t>
            </w:r>
          </w:p>
        </w:tc>
        <w:tc>
          <w:tcPr>
            <w:tcW w:w="3522" w:type="dxa"/>
          </w:tcPr>
          <w:p w:rsidR="00E84DED" w:rsidRDefault="00E84DED" w:rsidP="00836475">
            <w:pPr>
              <w:jc w:val="center"/>
            </w:pPr>
          </w:p>
        </w:tc>
      </w:tr>
    </w:tbl>
    <w:p w:rsidR="005167B4" w:rsidRDefault="005167B4" w:rsidP="00391774">
      <w:pPr>
        <w:rPr>
          <w:b/>
          <w:sz w:val="28"/>
          <w:szCs w:val="28"/>
        </w:rPr>
      </w:pPr>
    </w:p>
    <w:p w:rsidR="002F14A6" w:rsidRPr="0073570E" w:rsidRDefault="002F14A6" w:rsidP="00791BB3">
      <w:pPr>
        <w:numPr>
          <w:ilvl w:val="0"/>
          <w:numId w:val="14"/>
        </w:numPr>
        <w:rPr>
          <w:b/>
          <w:color w:val="000000"/>
          <w:sz w:val="28"/>
          <w:szCs w:val="28"/>
        </w:rPr>
      </w:pPr>
      <w:r w:rsidRPr="0073570E">
        <w:rPr>
          <w:b/>
          <w:color w:val="000000"/>
          <w:sz w:val="28"/>
          <w:szCs w:val="28"/>
        </w:rPr>
        <w:t>Деятельность клубных формирований</w:t>
      </w:r>
    </w:p>
    <w:p w:rsidR="002F14A6" w:rsidRDefault="002F14A6" w:rsidP="002F14A6">
      <w:pPr>
        <w:rPr>
          <w:b/>
        </w:rPr>
      </w:pPr>
      <w:r>
        <w:rPr>
          <w:b/>
        </w:rPr>
        <w:t>4.1.</w:t>
      </w:r>
    </w:p>
    <w:tbl>
      <w:tblPr>
        <w:tblpPr w:leftFromText="180" w:rightFromText="180" w:vertAnchor="text" w:horzAnchor="margin" w:tblpY="3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2804"/>
        <w:gridCol w:w="1076"/>
        <w:gridCol w:w="1082"/>
        <w:gridCol w:w="991"/>
        <w:gridCol w:w="1351"/>
        <w:gridCol w:w="1218"/>
        <w:gridCol w:w="59"/>
        <w:gridCol w:w="1076"/>
        <w:gridCol w:w="9"/>
        <w:gridCol w:w="1071"/>
        <w:gridCol w:w="937"/>
        <w:gridCol w:w="33"/>
        <w:gridCol w:w="1082"/>
        <w:gridCol w:w="1082"/>
      </w:tblGrid>
      <w:tr w:rsidR="00FE2288" w:rsidRPr="0024407A" w:rsidTr="005F0E87">
        <w:trPr>
          <w:trHeight w:val="1160"/>
        </w:trPr>
        <w:tc>
          <w:tcPr>
            <w:tcW w:w="309" w:type="pct"/>
            <w:vMerge w:val="restart"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4407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4407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4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4407A">
              <w:rPr>
                <w:rFonts w:ascii="Times New Roman" w:hAnsi="Times New Roman"/>
                <w:b/>
              </w:rPr>
              <w:t>Полное наименование формирования</w:t>
            </w:r>
          </w:p>
        </w:tc>
        <w:tc>
          <w:tcPr>
            <w:tcW w:w="364" w:type="pct"/>
            <w:vMerge w:val="restart"/>
            <w:tcBorders>
              <w:left w:val="single" w:sz="4" w:space="0" w:color="auto"/>
            </w:tcBorders>
          </w:tcPr>
          <w:p w:rsidR="00FE2288" w:rsidRPr="0024407A" w:rsidRDefault="00FE2288" w:rsidP="00FE2288">
            <w:pPr>
              <w:jc w:val="center"/>
              <w:rPr>
                <w:b/>
              </w:rPr>
            </w:pPr>
            <w:r w:rsidRPr="0024407A">
              <w:rPr>
                <w:b/>
              </w:rPr>
              <w:t>Количество человек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6" w:type="pct"/>
            <w:vMerge w:val="restar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4407A">
              <w:rPr>
                <w:rFonts w:ascii="Times New Roman" w:hAnsi="Times New Roman"/>
                <w:b/>
              </w:rPr>
              <w:t>Общее количество посещений участниками клубных формирований в отчетном году, ед.</w:t>
            </w:r>
          </w:p>
        </w:tc>
        <w:tc>
          <w:tcPr>
            <w:tcW w:w="2281" w:type="pct"/>
            <w:gridSpan w:val="9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 формирования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 w:rsidRPr="0024407A">
              <w:rPr>
                <w:rFonts w:ascii="Times New Roman" w:hAnsi="Times New Roman"/>
                <w:i/>
                <w:sz w:val="24"/>
                <w:szCs w:val="24"/>
              </w:rPr>
              <w:t xml:space="preserve">  (+) </w:t>
            </w:r>
            <w:proofErr w:type="gramEnd"/>
          </w:p>
        </w:tc>
        <w:tc>
          <w:tcPr>
            <w:tcW w:w="366" w:type="pc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</w:rPr>
            </w:pPr>
            <w:proofErr w:type="gramStart"/>
            <w:r w:rsidRPr="0024407A">
              <w:rPr>
                <w:rFonts w:ascii="Times New Roman" w:hAnsi="Times New Roman"/>
                <w:b/>
              </w:rPr>
              <w:t>Работающие</w:t>
            </w:r>
            <w:proofErr w:type="gramEnd"/>
            <w:r w:rsidRPr="0024407A">
              <w:rPr>
                <w:rFonts w:ascii="Times New Roman" w:hAnsi="Times New Roman"/>
                <w:b/>
              </w:rPr>
              <w:t xml:space="preserve"> на платной основе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 w:rsidRPr="0024407A">
              <w:rPr>
                <w:rFonts w:ascii="Times New Roman" w:hAnsi="Times New Roman"/>
                <w:i/>
                <w:sz w:val="24"/>
                <w:szCs w:val="24"/>
              </w:rPr>
              <w:t xml:space="preserve">  (+)</w:t>
            </w:r>
            <w:proofErr w:type="gramEnd"/>
          </w:p>
        </w:tc>
        <w:tc>
          <w:tcPr>
            <w:tcW w:w="366" w:type="pc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4407A">
              <w:rPr>
                <w:rFonts w:ascii="Times New Roman" w:hAnsi="Times New Roman"/>
                <w:b/>
              </w:rPr>
              <w:t>Инклюзивные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24407A">
              <w:rPr>
                <w:rFonts w:ascii="Times New Roman" w:hAnsi="Times New Roman"/>
                <w:b/>
              </w:rPr>
              <w:t>коллективы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 w:rsidRPr="0024407A">
              <w:rPr>
                <w:rFonts w:ascii="Times New Roman" w:hAnsi="Times New Roman"/>
                <w:i/>
                <w:sz w:val="24"/>
                <w:szCs w:val="24"/>
              </w:rPr>
              <w:t xml:space="preserve">  (+)</w:t>
            </w:r>
            <w:proofErr w:type="gramEnd"/>
          </w:p>
        </w:tc>
      </w:tr>
      <w:tr w:rsidR="00FE2288" w:rsidRPr="0024407A" w:rsidTr="005F0E87">
        <w:trPr>
          <w:trHeight w:val="255"/>
        </w:trPr>
        <w:tc>
          <w:tcPr>
            <w:tcW w:w="309" w:type="pct"/>
            <w:vMerge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vMerge/>
            <w:tcBorders>
              <w:lef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дети до 14 лет</w:t>
            </w: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молодёжь от 15 до 17 лет (включительно)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молодёжь от 18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до 24 лет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(включительно)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молодёжь от 25 до 35 лет (включительно)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взрослые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от 36 до 54 лет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(включительно)</w:t>
            </w:r>
          </w:p>
        </w:tc>
        <w:tc>
          <w:tcPr>
            <w:tcW w:w="328" w:type="pct"/>
            <w:gridSpan w:val="2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взрослые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4407A">
              <w:rPr>
                <w:rFonts w:ascii="Times New Roman" w:hAnsi="Times New Roman"/>
              </w:rPr>
              <w:t>от 55 лет и старше</w:t>
            </w:r>
          </w:p>
        </w:tc>
        <w:tc>
          <w:tcPr>
            <w:tcW w:w="366" w:type="pc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5" w:type="pct"/>
            <w:gridSpan w:val="13"/>
          </w:tcPr>
          <w:p w:rsidR="00FE2288" w:rsidRPr="00704BC0" w:rsidRDefault="00FE2288" w:rsidP="00FE2288">
            <w:pPr>
              <w:pStyle w:val="af0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4BC0">
              <w:rPr>
                <w:rFonts w:ascii="Times New Roman" w:hAnsi="Times New Roman"/>
                <w:b/>
                <w:sz w:val="24"/>
                <w:szCs w:val="24"/>
              </w:rPr>
              <w:t>Клубные формирования самодеятельного народного творчества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4BC0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</w:p>
        </w:tc>
        <w:tc>
          <w:tcPr>
            <w:tcW w:w="4325" w:type="pct"/>
            <w:gridSpan w:val="13"/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04BC0">
              <w:rPr>
                <w:rFonts w:ascii="Times New Roman" w:hAnsi="Times New Roman"/>
                <w:b/>
                <w:sz w:val="24"/>
                <w:szCs w:val="24"/>
              </w:rPr>
              <w:t>Вокально-хоровые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 xml:space="preserve"> «Арт-Каприз»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366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3110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4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2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16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17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Детский вокальный кружок</w:t>
            </w: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 xml:space="preserve"> «Голосок»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6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5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17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1.1.3.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Конфенто</w:t>
            </w:r>
            <w:proofErr w:type="spellEnd"/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366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3506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22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2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17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1.1.4.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 xml:space="preserve">Детский вокальный кружок </w:t>
            </w: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«Конфетти»</w:t>
            </w:r>
          </w:p>
        </w:tc>
        <w:tc>
          <w:tcPr>
            <w:tcW w:w="36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66" w:type="pc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1096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17" w:type="pct"/>
            <w:vAlign w:val="center"/>
          </w:tcPr>
          <w:p w:rsidR="00FE2288" w:rsidRPr="0024407A" w:rsidRDefault="00FE2288" w:rsidP="00FE2288">
            <w:pPr>
              <w:jc w:val="center"/>
            </w:pPr>
            <w:r w:rsidRPr="0024407A"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br/>
              <w:t>+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rPr>
          <w:trHeight w:val="613"/>
        </w:trPr>
        <w:tc>
          <w:tcPr>
            <w:tcW w:w="309" w:type="pct"/>
            <w:vMerge w:val="restart"/>
            <w:tcBorders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lastRenderedPageBreak/>
              <w:t>1.1.5.</w:t>
            </w:r>
          </w:p>
        </w:tc>
        <w:tc>
          <w:tcPr>
            <w:tcW w:w="9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 xml:space="preserve">Вокальный кружок </w:t>
            </w: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 xml:space="preserve">«Диапазон» 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(с сентября 2023)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858</w:t>
            </w:r>
          </w:p>
        </w:tc>
        <w:tc>
          <w:tcPr>
            <w:tcW w:w="335" w:type="pct"/>
            <w:vMerge w:val="restar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57" w:type="pct"/>
            <w:vMerge w:val="restart"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Merge w:val="restar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Merge w:val="restart"/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  <w:vMerge w:val="restart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rPr>
          <w:trHeight w:val="607"/>
        </w:trPr>
        <w:tc>
          <w:tcPr>
            <w:tcW w:w="309" w:type="pct"/>
            <w:vMerge/>
            <w:tcBorders>
              <w:right w:val="single" w:sz="4" w:space="0" w:color="auto"/>
            </w:tcBorders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sz w:val="24"/>
                <w:szCs w:val="24"/>
              </w:rPr>
              <w:t>Кружок эстрадного вокала</w:t>
            </w: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4407A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4407A">
              <w:rPr>
                <w:rFonts w:ascii="Times New Roman" w:hAnsi="Times New Roman"/>
                <w:sz w:val="24"/>
                <w:szCs w:val="24"/>
              </w:rPr>
              <w:t>СтудиО</w:t>
            </w:r>
            <w:proofErr w:type="spellEnd"/>
            <w:r w:rsidRPr="0024407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Pr="0024407A">
              <w:rPr>
                <w:rFonts w:ascii="Times New Roman" w:hAnsi="Times New Roman"/>
                <w:sz w:val="24"/>
                <w:szCs w:val="24"/>
              </w:rPr>
              <w:t>по май 2023)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407A">
              <w:rPr>
                <w:rFonts w:ascii="Times New Roman" w:hAnsi="Times New Roman"/>
                <w:b/>
                <w:sz w:val="24"/>
                <w:szCs w:val="24"/>
              </w:rPr>
              <w:t>1187</w:t>
            </w:r>
          </w:p>
        </w:tc>
        <w:tc>
          <w:tcPr>
            <w:tcW w:w="335" w:type="pct"/>
            <w:vMerge/>
            <w:tcBorders>
              <w:right w:val="single" w:sz="4" w:space="0" w:color="auto"/>
            </w:tcBorders>
            <w:vAlign w:val="center"/>
          </w:tcPr>
          <w:p w:rsidR="00FE2288" w:rsidRPr="0024407A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vMerge/>
            <w:tcBorders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7" w:type="pct"/>
            <w:vMerge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Merge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6" w:type="pct"/>
            <w:vMerge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BC0">
              <w:rPr>
                <w:rFonts w:ascii="Times New Roman" w:hAnsi="Times New Roman"/>
                <w:sz w:val="24"/>
                <w:szCs w:val="24"/>
              </w:rPr>
              <w:t>1.1.6.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4BC0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  <w:r w:rsidRPr="00704BC0">
              <w:rPr>
                <w:rFonts w:ascii="Times New Roman" w:hAnsi="Times New Roman"/>
                <w:b/>
                <w:sz w:val="24"/>
                <w:szCs w:val="24"/>
              </w:rPr>
              <w:t xml:space="preserve"> «Ладушки»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4BC0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366" w:type="pct"/>
            <w:vAlign w:val="center"/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4BC0">
              <w:rPr>
                <w:rFonts w:ascii="Times New Roman" w:hAnsi="Times New Roman"/>
                <w:b/>
                <w:sz w:val="24"/>
                <w:szCs w:val="24"/>
              </w:rPr>
              <w:t>393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704BC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BC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704BC0" w:rsidRDefault="00FE2288" w:rsidP="00FE2288">
            <w:pPr>
              <w:jc w:val="center"/>
            </w:pPr>
            <w:r w:rsidRPr="00704BC0"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704BC0" w:rsidRDefault="00FE2288" w:rsidP="00FE2288">
            <w:pPr>
              <w:jc w:val="center"/>
            </w:pPr>
            <w:r w:rsidRPr="00704BC0"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704BC0" w:rsidRDefault="00FE2288" w:rsidP="00FE2288">
            <w:pPr>
              <w:jc w:val="center"/>
            </w:pPr>
            <w:r w:rsidRPr="00704BC0"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704BC0" w:rsidRDefault="00FE2288" w:rsidP="00FE2288">
            <w:pPr>
              <w:jc w:val="center"/>
            </w:pPr>
            <w:r w:rsidRPr="00704BC0">
              <w:t>0</w:t>
            </w:r>
          </w:p>
        </w:tc>
        <w:tc>
          <w:tcPr>
            <w:tcW w:w="317" w:type="pct"/>
            <w:vAlign w:val="center"/>
          </w:tcPr>
          <w:p w:rsidR="00FE2288" w:rsidRPr="00704BC0" w:rsidRDefault="00FE2288" w:rsidP="00FE2288">
            <w:pPr>
              <w:jc w:val="center"/>
            </w:pPr>
            <w:r w:rsidRPr="00704BC0"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Хореографические</w:t>
            </w:r>
          </w:p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Кружок бального танца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 «Сияние Севера»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1175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1.2.2.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Детский кружок бального танца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«Сияние Севера +»</w:t>
            </w:r>
          </w:p>
        </w:tc>
        <w:tc>
          <w:tcPr>
            <w:tcW w:w="36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663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rPr>
          <w:trHeight w:val="826"/>
        </w:trPr>
        <w:tc>
          <w:tcPr>
            <w:tcW w:w="309" w:type="pct"/>
            <w:vMerge w:val="restar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9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 xml:space="preserve">Хореографический кружок 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Танц</w:t>
            </w:r>
            <w:proofErr w:type="spellEnd"/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-театр </w:t>
            </w:r>
            <w:proofErr w:type="spellStart"/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Браш</w:t>
            </w:r>
            <w:proofErr w:type="spellEnd"/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3273B0">
              <w:rPr>
                <w:rFonts w:ascii="Times New Roman" w:hAnsi="Times New Roman"/>
                <w:sz w:val="24"/>
                <w:szCs w:val="24"/>
              </w:rPr>
              <w:t xml:space="preserve"> (с сентября 2023)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929</w:t>
            </w:r>
          </w:p>
        </w:tc>
        <w:tc>
          <w:tcPr>
            <w:tcW w:w="335" w:type="pct"/>
            <w:vMerge w:val="restar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57" w:type="pct"/>
            <w:vMerge w:val="restar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Merge w:val="restar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Merge w:val="restar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  <w:vMerge w:val="restar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rPr>
          <w:trHeight w:val="1102"/>
        </w:trPr>
        <w:tc>
          <w:tcPr>
            <w:tcW w:w="309" w:type="pct"/>
            <w:vMerge/>
            <w:tcBorders>
              <w:right w:val="single" w:sz="4" w:space="0" w:color="auto"/>
            </w:tcBorders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Кружок современной хореографии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273B0">
              <w:rPr>
                <w:rFonts w:ascii="Times New Roman" w:hAnsi="Times New Roman"/>
                <w:sz w:val="24"/>
                <w:szCs w:val="24"/>
              </w:rPr>
              <w:t>«Импровизация» (3 гр.)</w:t>
            </w:r>
          </w:p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 xml:space="preserve"> (по май 2023)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A219E6">
              <w:rPr>
                <w:rFonts w:ascii="Times New Roman" w:hAnsi="Times New Roman"/>
                <w:b/>
                <w:sz w:val="24"/>
                <w:szCs w:val="24"/>
              </w:rPr>
              <w:t>5848</w:t>
            </w:r>
          </w:p>
        </w:tc>
        <w:tc>
          <w:tcPr>
            <w:tcW w:w="335" w:type="pct"/>
            <w:vMerge/>
            <w:tcBorders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7" w:type="pct"/>
            <w:vMerge/>
            <w:tcBorders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17" w:type="pct"/>
            <w:vMerge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Merge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6" w:type="pct"/>
            <w:vMerge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1.3.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Театральные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1.3.1.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1.4.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Оркестры (ансамбль) народных инструментов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1.5.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Оркестры духовых инструментов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1.5.1.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1.6.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Фольклорные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1.6.1.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1.6.2.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1.7.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Изобразительного искусства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1.7.1.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1.8.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Декоративно-прикладного искусства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1.8.1.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1.9.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Кино-фото-видео-любителей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1.9.1.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4325" w:type="pct"/>
            <w:gridSpan w:val="13"/>
            <w:tcBorders>
              <w:lef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Коллективы циркового искусства 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1.10.1.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1.11.</w:t>
            </w:r>
          </w:p>
        </w:tc>
        <w:tc>
          <w:tcPr>
            <w:tcW w:w="4325" w:type="pct"/>
            <w:gridSpan w:val="13"/>
            <w:tcBorders>
              <w:lef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Вокально-инструментальные ансамбли, </w:t>
            </w:r>
            <w:proofErr w:type="gramStart"/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рок-объединения</w:t>
            </w:r>
            <w:proofErr w:type="gramEnd"/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1.11.1.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1.12.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Прочие</w:t>
            </w: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1.12.1.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НСК мастерская исторического костюма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 «Светлица»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4365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1.12.2.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НСК исторической реконструкции военных доспехов и военного искусства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 «Фьорд»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2662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1.12.3.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 xml:space="preserve">Кружок декоративно-прикладного творчества людей с ОВЗ 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«Радуга»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1237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 xml:space="preserve">Итого по п. 1 </w:t>
            </w:r>
            <w:r w:rsidRPr="003273B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 состоянию на 31.12.2023</w:t>
            </w: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:  12 ед.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262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27541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0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Любительские объединения, группы, клубы по интересам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3273B0">
              <w:rPr>
                <w:rFonts w:ascii="Times New Roman" w:hAnsi="Times New Roman"/>
              </w:rPr>
              <w:t>общественно-политические</w:t>
            </w: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4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2.1.2.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3273B0">
              <w:rPr>
                <w:rFonts w:ascii="Times New Roman" w:hAnsi="Times New Roman"/>
              </w:rPr>
              <w:t>художественно-творческие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380DE2" w:rsidRDefault="00FE2288" w:rsidP="00FE2288">
            <w:pPr>
              <w:pStyle w:val="af4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2.2.1.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73B0">
              <w:rPr>
                <w:rFonts w:ascii="Times New Roman" w:hAnsi="Times New Roman"/>
                <w:sz w:val="24"/>
                <w:szCs w:val="24"/>
              </w:rPr>
              <w:t>2.2.2.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3273B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3273B0"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4325" w:type="pct"/>
            <w:gridSpan w:val="13"/>
          </w:tcPr>
          <w:p w:rsidR="00FE2288" w:rsidRPr="003273B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3273B0">
              <w:rPr>
                <w:rFonts w:ascii="Times New Roman" w:hAnsi="Times New Roman"/>
              </w:rPr>
              <w:t>культурно-развлекательные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380DE2" w:rsidRDefault="00FE2288" w:rsidP="00FE2288">
            <w:pPr>
              <w:pStyle w:val="af4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2.3.1.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Клуб людей с ОВЗ</w:t>
            </w: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 «Надежда»</w:t>
            </w: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621</w:t>
            </w: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7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7" w:type="pct"/>
            <w:gridSpan w:val="2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265290">
              <w:rPr>
                <w:rFonts w:ascii="Times New Roman" w:hAnsi="Times New Roman"/>
              </w:rPr>
              <w:t>интеллектуальные, научно-технические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2.4.2.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265290">
              <w:rPr>
                <w:rFonts w:ascii="Times New Roman" w:hAnsi="Times New Roman"/>
              </w:rPr>
              <w:t>спортивно-оздоровительные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proofErr w:type="spellStart"/>
            <w:r w:rsidRPr="00265290">
              <w:rPr>
                <w:rFonts w:ascii="Times New Roman" w:hAnsi="Times New Roman"/>
              </w:rPr>
              <w:t>коллекционно</w:t>
            </w:r>
            <w:proofErr w:type="spellEnd"/>
            <w:r w:rsidRPr="00265290">
              <w:rPr>
                <w:rFonts w:ascii="Times New Roman" w:hAnsi="Times New Roman"/>
              </w:rPr>
              <w:t>-собирательские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2.6.1.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265290">
              <w:rPr>
                <w:rFonts w:ascii="Times New Roman" w:hAnsi="Times New Roman"/>
              </w:rPr>
              <w:t>семейно-бытовые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lastRenderedPageBreak/>
              <w:t>2.7.1.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 xml:space="preserve">Клуб молодой семьи </w:t>
            </w: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«Счастливы вместе»</w:t>
            </w: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7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</w:rPr>
              <w:t>профессиональные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2.8.1.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265290">
              <w:rPr>
                <w:rFonts w:ascii="Times New Roman" w:hAnsi="Times New Roman"/>
              </w:rPr>
              <w:t>социально-демографические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380DE2" w:rsidRDefault="00FE2288" w:rsidP="00FE2288">
            <w:pPr>
              <w:pStyle w:val="af4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2.9.1.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2.9.3.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4"/>
              <w:jc w:val="center"/>
              <w:rPr>
                <w:rFonts w:ascii="Times New Roman" w:hAnsi="Times New Roman"/>
              </w:rPr>
            </w:pPr>
            <w:r w:rsidRPr="00265290">
              <w:rPr>
                <w:rFonts w:ascii="Times New Roman" w:hAnsi="Times New Roman"/>
              </w:rPr>
              <w:t xml:space="preserve">экологические, </w:t>
            </w:r>
            <w:proofErr w:type="gramStart"/>
            <w:r w:rsidRPr="00265290">
              <w:rPr>
                <w:rFonts w:ascii="Times New Roman" w:hAnsi="Times New Roman"/>
              </w:rPr>
              <w:t>естественно-научные</w:t>
            </w:r>
            <w:proofErr w:type="gramEnd"/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380DE2" w:rsidRDefault="00FE2288" w:rsidP="00FE2288">
            <w:pPr>
              <w:pStyle w:val="af4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2.10.1.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4325" w:type="pct"/>
            <w:gridSpan w:val="13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</w:rPr>
              <w:t>прочие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Молодежный клуб активистов</w:t>
            </w: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 «Дива»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405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380DE2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 xml:space="preserve">Клуб творческой молодежи </w:t>
            </w: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«Триумф»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760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Итого по п. 2 </w:t>
            </w:r>
            <w:r w:rsidRPr="0026529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по состоянию на 31.12.2023</w:t>
            </w: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:    </w:t>
            </w:r>
          </w:p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 4 ед.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1882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FE2288" w:rsidRPr="00380DE2" w:rsidTr="005F0E87">
        <w:tc>
          <w:tcPr>
            <w:tcW w:w="309" w:type="pct"/>
            <w:tcBorders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ИТОГО (п. 1 + п. 2) </w:t>
            </w:r>
            <w:r w:rsidRPr="0026529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по состоянию на 31.12.2023:  </w:t>
            </w:r>
          </w:p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 xml:space="preserve"> 16 ед.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358</w:t>
            </w: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29423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151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317" w:type="pct"/>
            <w:vAlign w:val="center"/>
          </w:tcPr>
          <w:p w:rsidR="00FE2288" w:rsidRPr="00265290" w:rsidRDefault="00FE2288" w:rsidP="00FE228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77" w:type="pct"/>
            <w:gridSpan w:val="2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66" w:type="pct"/>
            <w:vAlign w:val="center"/>
          </w:tcPr>
          <w:p w:rsidR="00FE2288" w:rsidRPr="00265290" w:rsidRDefault="00FE2288" w:rsidP="00FE2288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5290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</w:tbl>
    <w:p w:rsidR="00FE2288" w:rsidRPr="00380DE2" w:rsidRDefault="00FE2288" w:rsidP="00FE2288">
      <w:pPr>
        <w:pStyle w:val="af0"/>
        <w:spacing w:after="0" w:line="240" w:lineRule="auto"/>
        <w:ind w:left="0"/>
        <w:rPr>
          <w:color w:val="FF0000"/>
        </w:rPr>
      </w:pPr>
    </w:p>
    <w:p w:rsidR="00FE2288" w:rsidRPr="00C2141A" w:rsidRDefault="00FE2288" w:rsidP="00FE2288">
      <w:pPr>
        <w:pStyle w:val="af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C2141A">
        <w:rPr>
          <w:rFonts w:ascii="Times New Roman" w:hAnsi="Times New Roman"/>
          <w:b/>
          <w:sz w:val="24"/>
          <w:szCs w:val="24"/>
        </w:rPr>
        <w:t>Общее количество участников клубных формирований по возрастам:</w:t>
      </w:r>
    </w:p>
    <w:p w:rsidR="00FE2288" w:rsidRPr="00C2141A" w:rsidRDefault="00FE2288" w:rsidP="00FE2288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C2141A">
        <w:t>-</w:t>
      </w:r>
      <w:r w:rsidRPr="00C2141A">
        <w:rPr>
          <w:rFonts w:ascii="Times New Roman" w:hAnsi="Times New Roman"/>
        </w:rPr>
        <w:t xml:space="preserve"> дети до 14 лет -  </w:t>
      </w:r>
      <w:r w:rsidRPr="00C2141A">
        <w:rPr>
          <w:rFonts w:ascii="Times New Roman" w:hAnsi="Times New Roman"/>
          <w:b/>
        </w:rPr>
        <w:t xml:space="preserve">151 </w:t>
      </w:r>
      <w:r w:rsidRPr="00C2141A">
        <w:rPr>
          <w:rFonts w:ascii="Times New Roman" w:hAnsi="Times New Roman"/>
        </w:rPr>
        <w:t>человек</w:t>
      </w:r>
    </w:p>
    <w:p w:rsidR="00FE2288" w:rsidRPr="00C2141A" w:rsidRDefault="00FE2288" w:rsidP="00FE2288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C2141A">
        <w:rPr>
          <w:rFonts w:ascii="Times New Roman" w:hAnsi="Times New Roman"/>
        </w:rPr>
        <w:t xml:space="preserve">- молодёжь от 15  до 17 лет (включительно) -   </w:t>
      </w:r>
      <w:r w:rsidRPr="00C2141A">
        <w:rPr>
          <w:rFonts w:ascii="Times New Roman" w:hAnsi="Times New Roman"/>
          <w:b/>
        </w:rPr>
        <w:t>66</w:t>
      </w:r>
      <w:r w:rsidRPr="00C2141A">
        <w:rPr>
          <w:rFonts w:ascii="Times New Roman" w:hAnsi="Times New Roman"/>
        </w:rPr>
        <w:t xml:space="preserve"> человек</w:t>
      </w:r>
    </w:p>
    <w:p w:rsidR="00FE2288" w:rsidRPr="00C2141A" w:rsidRDefault="00FE2288" w:rsidP="00FE2288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C2141A">
        <w:rPr>
          <w:rFonts w:ascii="Times New Roman" w:hAnsi="Times New Roman"/>
        </w:rPr>
        <w:t xml:space="preserve">- молодёжь от 18 до 24 лет (включительно) -  </w:t>
      </w:r>
      <w:r w:rsidRPr="00C2141A">
        <w:rPr>
          <w:rFonts w:ascii="Times New Roman" w:hAnsi="Times New Roman"/>
          <w:b/>
        </w:rPr>
        <w:t>27</w:t>
      </w:r>
      <w:r w:rsidRPr="00C2141A">
        <w:rPr>
          <w:rFonts w:ascii="Times New Roman" w:hAnsi="Times New Roman"/>
        </w:rPr>
        <w:t xml:space="preserve">  человек</w:t>
      </w:r>
    </w:p>
    <w:p w:rsidR="00FE2288" w:rsidRPr="00C2141A" w:rsidRDefault="00FE2288" w:rsidP="00FE2288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C2141A">
        <w:rPr>
          <w:rFonts w:ascii="Times New Roman" w:hAnsi="Times New Roman"/>
        </w:rPr>
        <w:t xml:space="preserve">- молодёжь от 25 до 35 лет (включительно) -  </w:t>
      </w:r>
      <w:r w:rsidRPr="00C2141A">
        <w:rPr>
          <w:rFonts w:ascii="Times New Roman" w:hAnsi="Times New Roman"/>
          <w:b/>
        </w:rPr>
        <w:t>45</w:t>
      </w:r>
      <w:r w:rsidRPr="00C2141A">
        <w:rPr>
          <w:rFonts w:ascii="Times New Roman" w:hAnsi="Times New Roman"/>
        </w:rPr>
        <w:t xml:space="preserve">  человек</w:t>
      </w:r>
    </w:p>
    <w:p w:rsidR="00FE2288" w:rsidRPr="00C2141A" w:rsidRDefault="00FE2288" w:rsidP="00FE2288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C2141A">
        <w:rPr>
          <w:rFonts w:ascii="Times New Roman" w:hAnsi="Times New Roman"/>
        </w:rPr>
        <w:t xml:space="preserve">- взрослые от 36 до 54 лет (включительно) -  </w:t>
      </w:r>
      <w:r w:rsidRPr="00C2141A">
        <w:rPr>
          <w:rFonts w:ascii="Times New Roman" w:hAnsi="Times New Roman"/>
          <w:b/>
        </w:rPr>
        <w:t>54</w:t>
      </w:r>
      <w:r w:rsidRPr="00C2141A">
        <w:rPr>
          <w:rFonts w:ascii="Times New Roman" w:hAnsi="Times New Roman"/>
        </w:rPr>
        <w:t xml:space="preserve">  человека</w:t>
      </w:r>
    </w:p>
    <w:p w:rsidR="005167B4" w:rsidRPr="00FE2288" w:rsidRDefault="00FE2288" w:rsidP="00946B58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C2141A">
        <w:rPr>
          <w:rFonts w:ascii="Times New Roman" w:hAnsi="Times New Roman"/>
        </w:rPr>
        <w:t xml:space="preserve">- взрослые от 55 лет и старше -  </w:t>
      </w:r>
      <w:r w:rsidRPr="00C2141A">
        <w:rPr>
          <w:rFonts w:ascii="Times New Roman" w:hAnsi="Times New Roman"/>
          <w:b/>
        </w:rPr>
        <w:t>15</w:t>
      </w:r>
      <w:r>
        <w:rPr>
          <w:rFonts w:ascii="Times New Roman" w:hAnsi="Times New Roman"/>
        </w:rPr>
        <w:t xml:space="preserve">  человек</w:t>
      </w: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8D4960" w:rsidRDefault="008D4960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8D4960" w:rsidRDefault="008D4960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8D4960" w:rsidRDefault="008D4960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8704C4" w:rsidRDefault="008704C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Pr="00946B58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2F14A6" w:rsidRPr="003C717A" w:rsidRDefault="002F14A6" w:rsidP="00791BB3">
      <w:pPr>
        <w:numPr>
          <w:ilvl w:val="1"/>
          <w:numId w:val="14"/>
        </w:numPr>
        <w:rPr>
          <w:b/>
          <w:color w:val="000000"/>
          <w:sz w:val="26"/>
          <w:szCs w:val="26"/>
        </w:rPr>
      </w:pPr>
      <w:r w:rsidRPr="003C717A">
        <w:rPr>
          <w:b/>
          <w:color w:val="000000"/>
          <w:sz w:val="26"/>
          <w:szCs w:val="26"/>
        </w:rPr>
        <w:lastRenderedPageBreak/>
        <w:t>Участие в конкурсах (фестивалях,  выставках,  смотрах…)</w:t>
      </w:r>
    </w:p>
    <w:p w:rsidR="00791BB3" w:rsidRDefault="00791BB3" w:rsidP="00791BB3">
      <w:pPr>
        <w:ind w:left="1080"/>
        <w:rPr>
          <w:b/>
          <w:sz w:val="26"/>
          <w:szCs w:val="26"/>
        </w:rPr>
      </w:pPr>
    </w:p>
    <w:tbl>
      <w:tblPr>
        <w:tblW w:w="15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4"/>
        <w:gridCol w:w="4536"/>
        <w:gridCol w:w="4658"/>
        <w:gridCol w:w="3421"/>
        <w:gridCol w:w="2095"/>
      </w:tblGrid>
      <w:tr w:rsidR="00537A62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клубного формирования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 мероприятия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проведения </w:t>
            </w:r>
          </w:p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</w:tr>
      <w:tr w:rsidR="00537A62" w:rsidTr="00537A62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Городские (открытые городские)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snapToGrid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Младшая вокальная группа «Голосок»</w:t>
            </w:r>
          </w:p>
          <w:p w:rsidR="002A2A7F" w:rsidRPr="00EB6A94" w:rsidRDefault="002A2A7F" w:rsidP="002A2A7F">
            <w:pPr>
              <w:snapToGrid w:val="0"/>
            </w:pPr>
            <w:r w:rsidRPr="00EB6A94">
              <w:t>Вокальный кружок «Арт-каприз»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autoSpaceDE w:val="0"/>
              <w:autoSpaceDN w:val="0"/>
              <w:adjustRightInd w:val="0"/>
            </w:pPr>
            <w:r w:rsidRPr="00EB6A94">
              <w:t>ХХ</w:t>
            </w:r>
            <w:proofErr w:type="gramStart"/>
            <w:r w:rsidRPr="00EB6A94">
              <w:t>I</w:t>
            </w:r>
            <w:proofErr w:type="gramEnd"/>
            <w:r w:rsidRPr="00EB6A94">
              <w:t xml:space="preserve"> открытый  муниципальный  вокальный</w:t>
            </w:r>
          </w:p>
          <w:p w:rsidR="002A2A7F" w:rsidRPr="00EB6A94" w:rsidRDefault="002A2A7F" w:rsidP="002A2A7F">
            <w:pPr>
              <w:autoSpaceDE w:val="0"/>
              <w:autoSpaceDN w:val="0"/>
              <w:adjustRightInd w:val="0"/>
            </w:pPr>
            <w:r w:rsidRPr="00EB6A94">
              <w:t>конкурса эстрадной песни «Серебряное соло», посвященного 75-летию образования</w:t>
            </w:r>
          </w:p>
          <w:p w:rsidR="002A2A7F" w:rsidRPr="00EB6A94" w:rsidRDefault="002A2A7F" w:rsidP="002A2A7F">
            <w:pPr>
              <w:autoSpaceDE w:val="0"/>
              <w:autoSpaceDN w:val="0"/>
              <w:adjustRightInd w:val="0"/>
            </w:pPr>
            <w:r w:rsidRPr="00EB6A94">
              <w:t>г. Оленегорска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autoSpaceDE w:val="0"/>
              <w:autoSpaceDN w:val="0"/>
              <w:adjustRightInd w:val="0"/>
              <w:jc w:val="center"/>
            </w:pPr>
            <w:r w:rsidRPr="00EB6A94">
              <w:t>г. Оленегорск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20</w:t>
            </w:r>
            <w:r w:rsidR="00F8389B">
              <w:t xml:space="preserve"> января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5E1A0D">
            <w:pPr>
              <w:snapToGrid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Кружок  бального танца «Сияние Севера»</w:t>
            </w:r>
          </w:p>
          <w:p w:rsidR="002A2A7F" w:rsidRPr="00EB6A94" w:rsidRDefault="002A2A7F" w:rsidP="002A2A7F">
            <w:pPr>
              <w:rPr>
                <w:b/>
              </w:rPr>
            </w:pP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Аттестационные и кубковые соревнования «Рождественский бал»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jc w:val="center"/>
              <w:rPr>
                <w:color w:val="000000"/>
              </w:rPr>
            </w:pPr>
            <w:proofErr w:type="spellStart"/>
            <w:r w:rsidRPr="006D1275">
              <w:rPr>
                <w:color w:val="000000"/>
              </w:rPr>
              <w:t>г</w:t>
            </w:r>
            <w:proofErr w:type="gramStart"/>
            <w:r w:rsidRPr="006D1275">
              <w:rPr>
                <w:color w:val="000000"/>
              </w:rPr>
              <w:t>.К</w:t>
            </w:r>
            <w:proofErr w:type="gramEnd"/>
            <w:r w:rsidRPr="006D1275">
              <w:rPr>
                <w:color w:val="000000"/>
              </w:rPr>
              <w:t>ола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январь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5E1A0D">
            <w:pPr>
              <w:snapToGrid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Детский вокальный кружок «Ладушки»</w:t>
            </w:r>
          </w:p>
          <w:p w:rsidR="002A2A7F" w:rsidRPr="00EB6A94" w:rsidRDefault="002A2A7F" w:rsidP="002A2A7F">
            <w:pPr>
              <w:snapToGrid w:val="0"/>
            </w:pPr>
            <w:r w:rsidRPr="00EB6A94">
              <w:t>Вокальный кружок «Диапазон»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autoSpaceDE w:val="0"/>
              <w:autoSpaceDN w:val="0"/>
              <w:adjustRightInd w:val="0"/>
            </w:pPr>
            <w:r w:rsidRPr="00EB6A94">
              <w:t>Открытый муниципальный конкурс исполнителей детской песни «Весёлый колокольчик»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autoSpaceDE w:val="0"/>
              <w:autoSpaceDN w:val="0"/>
              <w:adjustRightInd w:val="0"/>
              <w:jc w:val="center"/>
            </w:pPr>
            <w:r w:rsidRPr="00EB6A94">
              <w:t>Муниципальное бюджетное учреждение дополнительного образования г. Мурманска «Детская школа искусств №4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февраль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5E1A0D">
            <w:pPr>
              <w:snapToGrid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Кружок  бального танца «Сияние Севера»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Чемпионат и первенство </w:t>
            </w:r>
            <w:proofErr w:type="spellStart"/>
            <w:r w:rsidRPr="006D1275">
              <w:rPr>
                <w:color w:val="000000"/>
              </w:rPr>
              <w:t>г</w:t>
            </w:r>
            <w:proofErr w:type="gramStart"/>
            <w:r w:rsidRPr="006D1275">
              <w:rPr>
                <w:color w:val="000000"/>
              </w:rPr>
              <w:t>.М</w:t>
            </w:r>
            <w:proofErr w:type="gramEnd"/>
            <w:r w:rsidRPr="006D1275">
              <w:rPr>
                <w:color w:val="000000"/>
              </w:rPr>
              <w:t>урманска</w:t>
            </w:r>
            <w:proofErr w:type="spellEnd"/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jc w:val="center"/>
              <w:rPr>
                <w:color w:val="000000"/>
              </w:rPr>
            </w:pPr>
            <w:proofErr w:type="spellStart"/>
            <w:r w:rsidRPr="006D1275">
              <w:rPr>
                <w:color w:val="000000"/>
              </w:rPr>
              <w:t>г</w:t>
            </w:r>
            <w:proofErr w:type="gramStart"/>
            <w:r w:rsidRPr="006D1275">
              <w:rPr>
                <w:color w:val="000000"/>
              </w:rPr>
              <w:t>.М</w:t>
            </w:r>
            <w:proofErr w:type="gramEnd"/>
            <w:r w:rsidRPr="006D1275">
              <w:rPr>
                <w:color w:val="000000"/>
              </w:rPr>
              <w:t>урманск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март</w:t>
            </w:r>
          </w:p>
        </w:tc>
      </w:tr>
      <w:tr w:rsidR="002A2A7F" w:rsidTr="001E3BE8">
        <w:trPr>
          <w:trHeight w:val="410"/>
        </w:trPr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206BB5">
            <w:pPr>
              <w:jc w:val="center"/>
              <w:rPr>
                <w:b/>
                <w:color w:val="000000"/>
              </w:rPr>
            </w:pPr>
            <w:r w:rsidRPr="006D1275">
              <w:rPr>
                <w:b/>
                <w:color w:val="000000"/>
              </w:rPr>
              <w:t>Областные</w:t>
            </w:r>
          </w:p>
        </w:tc>
      </w:tr>
      <w:tr w:rsidR="002A2A7F" w:rsidTr="002A2A7F">
        <w:trPr>
          <w:trHeight w:val="8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Кружок  бального танца «Сияние Севера»</w:t>
            </w:r>
          </w:p>
          <w:p w:rsidR="002A2A7F" w:rsidRPr="00EB6A94" w:rsidRDefault="002A2A7F" w:rsidP="002A2A7F"/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Чемпионат и Первенство Мурманской области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proofErr w:type="spellStart"/>
            <w:r w:rsidRPr="00EB6A94">
              <w:rPr>
                <w:bCs/>
              </w:rPr>
              <w:t>г</w:t>
            </w:r>
            <w:proofErr w:type="gramStart"/>
            <w:r w:rsidRPr="00EB6A94">
              <w:rPr>
                <w:bCs/>
              </w:rPr>
              <w:t>.М</w:t>
            </w:r>
            <w:proofErr w:type="gramEnd"/>
            <w:r w:rsidRPr="00EB6A94">
              <w:rPr>
                <w:bCs/>
              </w:rPr>
              <w:t>урманск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январь</w:t>
            </w:r>
          </w:p>
        </w:tc>
      </w:tr>
      <w:tr w:rsidR="002A2A7F" w:rsidTr="002A2A7F">
        <w:trPr>
          <w:trHeight w:val="8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Вокальный кружок «Диапазон»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rPr>
                <w:bCs/>
                <w:color w:val="FF0000"/>
              </w:rPr>
            </w:pPr>
            <w:r w:rsidRPr="00EB6A94">
              <w:t>Областной вокальный конкурс – фестиваль «Северная мозаика»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  <w:color w:val="FF0000"/>
              </w:rPr>
            </w:pPr>
            <w:r w:rsidRPr="00EB6A94">
              <w:t>ГАНОУ МО «ЦО «Лапландия», 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pPr>
              <w:rPr>
                <w:bCs/>
                <w:color w:val="FF0000"/>
              </w:rPr>
            </w:pPr>
            <w:r>
              <w:t>02.</w:t>
            </w:r>
            <w:r w:rsidR="002A2A7F" w:rsidRPr="00EB6A94">
              <w:t>-03</w:t>
            </w:r>
            <w:r>
              <w:t xml:space="preserve"> марта</w:t>
            </w:r>
          </w:p>
        </w:tc>
      </w:tr>
      <w:tr w:rsidR="002A2A7F" w:rsidTr="002A2A7F">
        <w:trPr>
          <w:trHeight w:val="8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Кружок  бального танца «Сияние Севера»</w:t>
            </w:r>
          </w:p>
          <w:p w:rsidR="002A2A7F" w:rsidRPr="00EB6A94" w:rsidRDefault="002A2A7F" w:rsidP="002A2A7F">
            <w:pPr>
              <w:snapToGrid w:val="0"/>
            </w:pP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Кубок Губернатора Мурманской области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proofErr w:type="spellStart"/>
            <w:r w:rsidRPr="00EB6A94">
              <w:rPr>
                <w:bCs/>
              </w:rPr>
              <w:t>г</w:t>
            </w:r>
            <w:proofErr w:type="gramStart"/>
            <w:r w:rsidRPr="00EB6A94">
              <w:rPr>
                <w:bCs/>
              </w:rPr>
              <w:t>.М</w:t>
            </w:r>
            <w:proofErr w:type="gramEnd"/>
            <w:r w:rsidRPr="00EB6A94">
              <w:rPr>
                <w:bCs/>
              </w:rPr>
              <w:t>урманск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апрель</w:t>
            </w:r>
          </w:p>
        </w:tc>
      </w:tr>
      <w:tr w:rsidR="002A2A7F" w:rsidTr="002A2A7F">
        <w:trPr>
          <w:trHeight w:val="8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autoSpaceDE w:val="0"/>
              <w:autoSpaceDN w:val="0"/>
              <w:adjustRightInd w:val="0"/>
            </w:pPr>
            <w:r w:rsidRPr="00EB6A94">
              <w:t>Областной фестиваль исторической реконструкции «</w:t>
            </w:r>
            <w:proofErr w:type="spellStart"/>
            <w:r w:rsidRPr="00EB6A94">
              <w:t>Гандвик</w:t>
            </w:r>
            <w:proofErr w:type="spellEnd"/>
            <w:r w:rsidRPr="00EB6A94">
              <w:t>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proofErr w:type="spellStart"/>
            <w:r w:rsidRPr="00EB6A94">
              <w:rPr>
                <w:bCs/>
              </w:rPr>
              <w:t>г</w:t>
            </w:r>
            <w:proofErr w:type="gramStart"/>
            <w:r w:rsidRPr="00EB6A94">
              <w:rPr>
                <w:bCs/>
              </w:rPr>
              <w:t>.К</w:t>
            </w:r>
            <w:proofErr w:type="gramEnd"/>
            <w:r w:rsidRPr="00EB6A94">
              <w:rPr>
                <w:bCs/>
              </w:rPr>
              <w:t>андалакша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pPr>
              <w:snapToGrid w:val="0"/>
            </w:pPr>
            <w:r>
              <w:t xml:space="preserve">июнь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 xml:space="preserve">НСК исторической реконструкции </w:t>
            </w:r>
            <w:r w:rsidRPr="00EB6A94">
              <w:rPr>
                <w:bCs/>
              </w:rPr>
              <w:lastRenderedPageBreak/>
              <w:t>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autoSpaceDE w:val="0"/>
              <w:autoSpaceDN w:val="0"/>
              <w:adjustRightInd w:val="0"/>
            </w:pPr>
            <w:r w:rsidRPr="00EB6A94">
              <w:lastRenderedPageBreak/>
              <w:t>Фестиваль «</w:t>
            </w:r>
            <w:proofErr w:type="spellStart"/>
            <w:r w:rsidRPr="00EB6A94">
              <w:rPr>
                <w:lang w:val="en-US"/>
              </w:rPr>
              <w:t>Imandra</w:t>
            </w:r>
            <w:proofErr w:type="spellEnd"/>
            <w:r w:rsidRPr="00EB6A94">
              <w:rPr>
                <w:lang w:val="en-US"/>
              </w:rPr>
              <w:t xml:space="preserve"> Viking Fest</w:t>
            </w:r>
            <w:r w:rsidRPr="00EB6A94">
              <w:t>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r w:rsidRPr="00EB6A94">
              <w:rPr>
                <w:bCs/>
              </w:rPr>
              <w:t>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pPr>
              <w:snapToGrid w:val="0"/>
            </w:pPr>
            <w:r>
              <w:t xml:space="preserve">август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Клуб людей с ограниченными возможностями здоровья «Надежда»</w:t>
            </w:r>
          </w:p>
          <w:p w:rsidR="002A2A7F" w:rsidRPr="00EB6A94" w:rsidRDefault="002A2A7F" w:rsidP="002A2A7F">
            <w:r w:rsidRPr="00EB6A94">
              <w:t>Кружок декоративно-прикладного творчества людей с ограниченными возможностями здоровья «Радуга»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Фестиваль творчества людей с ОВЗ «Мне через сердце виден мир»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r w:rsidRPr="00EB6A94">
              <w:t>г. Полярный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>н</w:t>
            </w:r>
            <w:r w:rsidR="002A2A7F" w:rsidRPr="00EB6A94">
              <w:t>оябрь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Клуб людей с ограниченными возможностями здоровья «Надежда»</w:t>
            </w:r>
          </w:p>
          <w:p w:rsidR="002A2A7F" w:rsidRPr="00EB6A94" w:rsidRDefault="002A2A7F" w:rsidP="002A2A7F">
            <w:pPr>
              <w:snapToGrid w:val="0"/>
            </w:pPr>
            <w:r w:rsidRPr="00EB6A94">
              <w:t>Кружок декоративно-прикладного творчества людей с ограниченными возможностями здоровья «Радуга»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Открытый фестиваль художественного творчества людей  с ограниченными возможностями здоровья</w:t>
            </w:r>
          </w:p>
          <w:p w:rsidR="002A2A7F" w:rsidRPr="00EB6A94" w:rsidRDefault="002A2A7F" w:rsidP="002A2A7F">
            <w:r w:rsidRPr="00EB6A94">
              <w:t>«ВМЕСТЕ МЫ СМОЖЕМ ВСЕ!»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proofErr w:type="spellStart"/>
            <w:r w:rsidRPr="00EB6A94">
              <w:rPr>
                <w:bCs/>
              </w:rPr>
              <w:t>г.п</w:t>
            </w:r>
            <w:proofErr w:type="spellEnd"/>
            <w:r w:rsidRPr="00EB6A94">
              <w:rPr>
                <w:bCs/>
              </w:rPr>
              <w:t>. Зеленоборский Кандалакшского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>н</w:t>
            </w:r>
            <w:r w:rsidR="002A2A7F" w:rsidRPr="00EB6A94">
              <w:t>оябрь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338B9" w:rsidRDefault="002A2A7F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Клуб людей с ограниченными возможностями здоровья «Надежда»</w:t>
            </w:r>
          </w:p>
          <w:p w:rsidR="002A2A7F" w:rsidRPr="00EB6A94" w:rsidRDefault="002A2A7F" w:rsidP="002A2A7F">
            <w:pPr>
              <w:snapToGrid w:val="0"/>
            </w:pPr>
            <w:r w:rsidRPr="00EB6A94">
              <w:t>Кружок декоративно-прикладного творчества людей с ограниченными возможностями здоровья «Радуга»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Фестиваль творчества людей с ограниченными возможностями</w:t>
            </w:r>
          </w:p>
          <w:p w:rsidR="002A2A7F" w:rsidRPr="00EB6A94" w:rsidRDefault="002A2A7F" w:rsidP="002A2A7F">
            <w:r w:rsidRPr="00EB6A94">
              <w:t>«В лучах добра и красоты»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Cs/>
              </w:rPr>
            </w:pPr>
            <w:r w:rsidRPr="00EB6A94">
              <w:rPr>
                <w:bCs/>
              </w:rPr>
              <w:t>г. Кола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>д</w:t>
            </w:r>
            <w:r w:rsidR="002A2A7F" w:rsidRPr="00EB6A94">
              <w:t>екабрь</w:t>
            </w:r>
          </w:p>
        </w:tc>
      </w:tr>
      <w:tr w:rsidR="002A2A7F" w:rsidTr="00F277E6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>
              <w:rPr>
                <w:b/>
                <w:color w:val="000000"/>
              </w:rPr>
              <w:t>Всероссийские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Младшая вокальная группа «Голосок»</w:t>
            </w:r>
          </w:p>
          <w:p w:rsidR="002A2A7F" w:rsidRPr="00EB6A94" w:rsidRDefault="002A2A7F" w:rsidP="002A2A7F">
            <w:r w:rsidRPr="00EB6A94">
              <w:t>Вокальный кружок «</w:t>
            </w:r>
            <w:proofErr w:type="spellStart"/>
            <w:r w:rsidRPr="00EB6A94">
              <w:t>Конфенто</w:t>
            </w:r>
            <w:proofErr w:type="spellEnd"/>
            <w:r w:rsidRPr="00EB6A94">
              <w:t>»</w:t>
            </w:r>
          </w:p>
          <w:p w:rsidR="002A2A7F" w:rsidRPr="00EB6A94" w:rsidRDefault="002A2A7F" w:rsidP="002A2A7F">
            <w:r w:rsidRPr="00EB6A94">
              <w:t>Детская вокальная группа «Конфетти»</w:t>
            </w:r>
          </w:p>
          <w:p w:rsidR="002A2A7F" w:rsidRPr="00EB6A94" w:rsidRDefault="002A2A7F" w:rsidP="002A2A7F">
            <w:pPr>
              <w:rPr>
                <w:b/>
              </w:rPr>
            </w:pP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rPr>
                <w:rFonts w:eastAsia="Calibri"/>
                <w:lang w:eastAsia="en-US"/>
              </w:rPr>
            </w:pPr>
            <w:r w:rsidRPr="00EB6A94">
              <w:t>Всероссийский конкурс хоровых и вокальных коллективов</w:t>
            </w:r>
          </w:p>
          <w:p w:rsidR="002A2A7F" w:rsidRPr="00EB6A94" w:rsidRDefault="002A2A7F" w:rsidP="002A2A7F"/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г. Москва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январь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Вокальный кружок «</w:t>
            </w:r>
            <w:proofErr w:type="spellStart"/>
            <w:r w:rsidRPr="00EB6A94">
              <w:t>Конфенто</w:t>
            </w:r>
            <w:proofErr w:type="spellEnd"/>
            <w:r w:rsidRPr="00EB6A94">
              <w:t>»</w:t>
            </w:r>
          </w:p>
          <w:p w:rsidR="002A2A7F" w:rsidRPr="00EB6A94" w:rsidRDefault="002A2A7F" w:rsidP="002A2A7F">
            <w:pPr>
              <w:snapToGrid w:val="0"/>
            </w:pPr>
            <w:r w:rsidRPr="00EB6A94">
              <w:t>Детская вокальная группа «Конфетти»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VII Всероссийский конкурс вокалистов "Звуки Голоса"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/>
              </w:rPr>
            </w:pPr>
            <w:proofErr w:type="spellStart"/>
            <w:r w:rsidRPr="00EB6A94">
              <w:t>г</w:t>
            </w:r>
            <w:proofErr w:type="gramStart"/>
            <w:r w:rsidRPr="00EB6A94">
              <w:t>.М</w:t>
            </w:r>
            <w:proofErr w:type="gramEnd"/>
            <w:r w:rsidRPr="00EB6A94">
              <w:t>осква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март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Всероссийская акция  «Ночь в музее»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Мурманский областной краеведческий музей</w:t>
            </w:r>
          </w:p>
          <w:p w:rsidR="002A2A7F" w:rsidRPr="00EB6A94" w:rsidRDefault="002A2A7F" w:rsidP="002A2A7F">
            <w:pPr>
              <w:jc w:val="center"/>
            </w:pPr>
            <w:r w:rsidRPr="00EB6A94">
              <w:t>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май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rPr>
                <w:b/>
              </w:rPr>
            </w:pPr>
            <w:r w:rsidRPr="00EB6A94">
              <w:t>Вокальный кружок «Диапазон»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rPr>
                <w:b/>
                <w:color w:val="FF0000"/>
              </w:rPr>
            </w:pPr>
            <w:r w:rsidRPr="00EB6A94">
              <w:t>Региональный этап Большого Всероссийского фестиваля детского и юношеского творчества 2024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  <w:rPr>
                <w:b/>
                <w:color w:val="FF0000"/>
              </w:rPr>
            </w:pPr>
            <w:r w:rsidRPr="00EB6A94">
              <w:t>ГАНОУ МО «ЦО «Лапландия», 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pPr>
              <w:rPr>
                <w:b/>
              </w:rPr>
            </w:pPr>
            <w:r>
              <w:t>м</w:t>
            </w:r>
            <w:r w:rsidR="002A2A7F" w:rsidRPr="00EB6A94">
              <w:t xml:space="preserve">ай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rPr>
                <w:rFonts w:eastAsia="SimSun"/>
                <w:shd w:val="clear" w:color="auto" w:fill="FFFFFF"/>
              </w:rPr>
            </w:pPr>
            <w:r w:rsidRPr="00EB6A94">
              <w:t>Всероссийская акция  «Ночь искусств»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Мурманский областной художественный музей</w:t>
            </w:r>
          </w:p>
          <w:p w:rsidR="002A2A7F" w:rsidRPr="00EB6A94" w:rsidRDefault="002A2A7F" w:rsidP="002A2A7F">
            <w:pPr>
              <w:jc w:val="center"/>
            </w:pPr>
            <w:r w:rsidRPr="00EB6A94">
              <w:t>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ноябрь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2A2A7F">
            <w:pPr>
              <w:rPr>
                <w:color w:val="000000"/>
              </w:rPr>
            </w:pPr>
            <w:r w:rsidRPr="006D1275">
              <w:rPr>
                <w:color w:val="000000"/>
              </w:rPr>
              <w:lastRenderedPageBreak/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Всероссийская акция  «</w:t>
            </w:r>
            <w:proofErr w:type="spellStart"/>
            <w:r w:rsidRPr="00EB6A94">
              <w:t>Библионочь</w:t>
            </w:r>
            <w:proofErr w:type="spellEnd"/>
            <w:r w:rsidRPr="00EB6A94">
              <w:t>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МБУК ЦГБ 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>апрель</w:t>
            </w:r>
          </w:p>
        </w:tc>
      </w:tr>
      <w:tr w:rsidR="002A2A7F" w:rsidTr="00537A62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jc w:val="center"/>
              <w:rPr>
                <w:b/>
                <w:color w:val="000000"/>
                <w:highlight w:val="yellow"/>
              </w:rPr>
            </w:pPr>
            <w:r w:rsidRPr="006D1275">
              <w:rPr>
                <w:b/>
                <w:color w:val="000000"/>
              </w:rPr>
              <w:t>Международные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Вокальный кружок «</w:t>
            </w:r>
            <w:proofErr w:type="spellStart"/>
            <w:r w:rsidRPr="00EB6A94">
              <w:t>Конфенто</w:t>
            </w:r>
            <w:proofErr w:type="spellEnd"/>
            <w:r w:rsidRPr="00EB6A94">
              <w:t>»</w:t>
            </w:r>
          </w:p>
          <w:p w:rsidR="002A2A7F" w:rsidRPr="00EB6A94" w:rsidRDefault="002A2A7F" w:rsidP="002A2A7F">
            <w:pPr>
              <w:snapToGrid w:val="0"/>
            </w:pPr>
            <w:r w:rsidRPr="00EB6A94">
              <w:t>Детская вокальная группа «Конфетти»</w:t>
            </w:r>
          </w:p>
          <w:p w:rsidR="002A2A7F" w:rsidRPr="00EB6A94" w:rsidRDefault="002A2A7F" w:rsidP="002A2A7F">
            <w:pPr>
              <w:snapToGrid w:val="0"/>
            </w:pP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VIII Международного вокального конкурса имени Валентины Левко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proofErr w:type="spellStart"/>
            <w:r w:rsidRPr="00EB6A94">
              <w:t>г</w:t>
            </w:r>
            <w:proofErr w:type="gramStart"/>
            <w:r w:rsidRPr="00EB6A94">
              <w:t>.М</w:t>
            </w:r>
            <w:proofErr w:type="gramEnd"/>
            <w:r w:rsidRPr="00EB6A94">
              <w:t>осква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апрель 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НСК мастерская исторического костюма «Светлица»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Международный фотоконкурс «Мама и дети в национальных костюмах»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г. Москва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сентябрь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snapToGrid w:val="0"/>
            </w:pPr>
            <w:r w:rsidRPr="00EB6A94">
              <w:t>НСК мастерская исторического костюма «Светлица»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Международный конкурс костюмов «Мода и стиль»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г. Москва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февраль </w:t>
            </w:r>
          </w:p>
        </w:tc>
      </w:tr>
      <w:tr w:rsidR="002A2A7F" w:rsidTr="00537A62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jc w:val="center"/>
              <w:rPr>
                <w:b/>
                <w:color w:val="000000"/>
                <w:highlight w:val="yellow"/>
              </w:rPr>
            </w:pPr>
            <w:r w:rsidRPr="006D1275">
              <w:rPr>
                <w:b/>
                <w:color w:val="000000"/>
              </w:rPr>
              <w:t xml:space="preserve">Иные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Детский вокальный кружок «Ладушки»</w:t>
            </w:r>
          </w:p>
          <w:p w:rsidR="002A2A7F" w:rsidRPr="00EB6A94" w:rsidRDefault="002A2A7F" w:rsidP="002A2A7F">
            <w:r w:rsidRPr="00EB6A94">
              <w:t>Младшая вокальная группа «Голосок»</w:t>
            </w:r>
          </w:p>
          <w:p w:rsidR="002A2A7F" w:rsidRPr="00EB6A94" w:rsidRDefault="002A2A7F" w:rsidP="002A2A7F">
            <w:r w:rsidRPr="00EB6A94">
              <w:t>Вокальный кружок «Арт-каприз»</w:t>
            </w:r>
          </w:p>
          <w:p w:rsidR="002A2A7F" w:rsidRPr="00EB6A94" w:rsidRDefault="002A2A7F" w:rsidP="002A2A7F">
            <w:r w:rsidRPr="00EB6A94">
              <w:t>Вокальный кружок «Диапазон»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 xml:space="preserve">Межрегиональный конкурс </w:t>
            </w:r>
            <w:proofErr w:type="gramStart"/>
            <w:r w:rsidRPr="00EB6A94">
              <w:t>сольного</w:t>
            </w:r>
            <w:proofErr w:type="gramEnd"/>
            <w:r w:rsidRPr="00EB6A94">
              <w:t xml:space="preserve"> и</w:t>
            </w:r>
          </w:p>
          <w:p w:rsidR="002A2A7F" w:rsidRPr="00EB6A94" w:rsidRDefault="002A2A7F" w:rsidP="002A2A7F">
            <w:pPr>
              <w:rPr>
                <w:color w:val="FF0000"/>
              </w:rPr>
            </w:pPr>
            <w:r w:rsidRPr="00EB6A94">
              <w:t>ансамблевого пения «Браво»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pStyle w:val="3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6A9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B6A94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B6A94">
              <w:rPr>
                <w:rFonts w:ascii="Times New Roman" w:hAnsi="Times New Roman"/>
                <w:sz w:val="24"/>
                <w:szCs w:val="24"/>
              </w:rPr>
              <w:t>ировск</w:t>
            </w:r>
            <w:proofErr w:type="spellEnd"/>
            <w:r w:rsidRPr="00EB6A94">
              <w:rPr>
                <w:rFonts w:ascii="Times New Roman" w:hAnsi="Times New Roman"/>
                <w:sz w:val="24"/>
                <w:szCs w:val="24"/>
              </w:rPr>
              <w:t>, Кировский городской Дворец культуры и Детская школа искусств им. А. С. Розанова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апрель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 xml:space="preserve">НСК </w:t>
            </w:r>
            <w:proofErr w:type="gramStart"/>
            <w:r w:rsidRPr="00EB6A94">
              <w:rPr>
                <w:bCs/>
              </w:rPr>
              <w:t>исторической</w:t>
            </w:r>
            <w:proofErr w:type="gramEnd"/>
            <w:r w:rsidRPr="00EB6A94">
              <w:rPr>
                <w:bCs/>
              </w:rPr>
              <w:t xml:space="preserve"> </w:t>
            </w:r>
            <w:proofErr w:type="spellStart"/>
            <w:r w:rsidRPr="00EB6A94">
              <w:rPr>
                <w:bCs/>
              </w:rPr>
              <w:t>рекоснтрукции</w:t>
            </w:r>
            <w:proofErr w:type="spellEnd"/>
            <w:r w:rsidRPr="00EB6A94">
              <w:rPr>
                <w:bCs/>
              </w:rPr>
              <w:t xml:space="preserve">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Фестиваль раннего средневековья «Московская Сеча»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г. Москва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июнь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Фестиваль исторической реконструкции «KIRJALA LAND 2024»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Исторический парк "</w:t>
            </w:r>
            <w:proofErr w:type="spellStart"/>
            <w:r w:rsidRPr="00EB6A94">
              <w:t>Баст</w:t>
            </w:r>
            <w:proofErr w:type="gramStart"/>
            <w:r w:rsidRPr="00EB6A94">
              <w:t>i</w:t>
            </w:r>
            <w:proofErr w:type="gramEnd"/>
            <w:r w:rsidRPr="00EB6A94">
              <w:t>онъ</w:t>
            </w:r>
            <w:proofErr w:type="spellEnd"/>
            <w:r w:rsidRPr="00EB6A94">
              <w:t>" г. Сортавала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июль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Фестиваль живой истории</w:t>
            </w:r>
          </w:p>
          <w:p w:rsidR="002A2A7F" w:rsidRPr="00EB6A94" w:rsidRDefault="002A2A7F" w:rsidP="002A2A7F">
            <w:r w:rsidRPr="00EB6A94">
              <w:t>«Былинный Берег»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 xml:space="preserve">Россия, Тверская область, Кимрский район, берег реки Волга рядом с деревней </w:t>
            </w:r>
            <w:proofErr w:type="spellStart"/>
            <w:r w:rsidRPr="00EB6A94">
              <w:t>Топорок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июль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 xml:space="preserve">НСК исторической реконструкции военных доспехов и военного искусства </w:t>
            </w:r>
            <w:r w:rsidRPr="00EB6A94">
              <w:rPr>
                <w:bCs/>
              </w:rPr>
              <w:lastRenderedPageBreak/>
              <w:t>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lastRenderedPageBreak/>
              <w:t>Военно-исторический фестиваль «</w:t>
            </w:r>
            <w:proofErr w:type="spellStart"/>
            <w:r w:rsidRPr="00EB6A94">
              <w:t>Русборг</w:t>
            </w:r>
            <w:proofErr w:type="spellEnd"/>
            <w:r w:rsidRPr="00EB6A94">
              <w:t>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proofErr w:type="spellStart"/>
            <w:r w:rsidRPr="00EB6A94">
              <w:t>пос</w:t>
            </w:r>
            <w:proofErr w:type="gramStart"/>
            <w:r w:rsidRPr="00EB6A94">
              <w:t>.Е</w:t>
            </w:r>
            <w:proofErr w:type="gramEnd"/>
            <w:r w:rsidRPr="00EB6A94">
              <w:t>лецкий</w:t>
            </w:r>
            <w:proofErr w:type="spellEnd"/>
            <w:r w:rsidRPr="00EB6A94">
              <w:t xml:space="preserve"> Елецкого района Липецкой области.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 xml:space="preserve">май </w:t>
            </w:r>
          </w:p>
        </w:tc>
      </w:tr>
      <w:tr w:rsidR="002A2A7F" w:rsidTr="002A2A7F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6D1275" w:rsidRDefault="002A2A7F" w:rsidP="00537A62">
            <w:pPr>
              <w:rPr>
                <w:color w:val="000000"/>
              </w:rPr>
            </w:pPr>
            <w:r w:rsidRPr="006D1275">
              <w:rPr>
                <w:color w:val="000000"/>
              </w:rPr>
              <w:lastRenderedPageBreak/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r w:rsidRPr="00EB6A94">
              <w:t>НСК мастерская исторического костюма «Светлица»</w:t>
            </w:r>
            <w:r w:rsidRPr="00EB6A94">
              <w:br/>
            </w:r>
            <w:r w:rsidRPr="00EB6A94">
              <w:rPr>
                <w:bCs/>
              </w:rPr>
              <w:t>НСК исторической реконструкции военных доспехов и военного искусства «Фьорд»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rPr>
                <w:rFonts w:eastAsia="SimSun"/>
                <w:shd w:val="clear" w:color="auto" w:fill="FFFFFF"/>
              </w:rPr>
            </w:pPr>
            <w:r w:rsidRPr="00EB6A94">
              <w:rPr>
                <w:rFonts w:eastAsia="SimSun"/>
                <w:shd w:val="clear" w:color="auto" w:fill="FFFFFF"/>
              </w:rPr>
              <w:t>Смотр клубов исторической реконструкции эпохи Раннего Средневековья «</w:t>
            </w:r>
            <w:proofErr w:type="spellStart"/>
            <w:r w:rsidRPr="00EB6A94">
              <w:rPr>
                <w:rFonts w:eastAsia="SimSun"/>
                <w:shd w:val="clear" w:color="auto" w:fill="FFFFFF"/>
              </w:rPr>
              <w:t>Йоль</w:t>
            </w:r>
            <w:proofErr w:type="spellEnd"/>
            <w:r w:rsidRPr="00EB6A94">
              <w:rPr>
                <w:rFonts w:eastAsia="SimSun"/>
                <w:shd w:val="clear" w:color="auto" w:fill="FFFFFF"/>
              </w:rPr>
              <w:t xml:space="preserve"> 2024»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2A2A7F" w:rsidP="002A2A7F">
            <w:pPr>
              <w:jc w:val="center"/>
            </w:pPr>
            <w:r w:rsidRPr="00EB6A94">
              <w:t>г. Мурманск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A7F" w:rsidRPr="00EB6A94" w:rsidRDefault="00F8389B" w:rsidP="002A2A7F">
            <w:r>
              <w:t xml:space="preserve">декабрь </w:t>
            </w:r>
          </w:p>
        </w:tc>
      </w:tr>
    </w:tbl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8E4F36" w:rsidRDefault="008E4F36" w:rsidP="00B511C8">
      <w:pPr>
        <w:rPr>
          <w:b/>
          <w:color w:val="FF0000"/>
          <w:sz w:val="26"/>
          <w:szCs w:val="26"/>
        </w:rPr>
      </w:pPr>
    </w:p>
    <w:p w:rsidR="008E4F36" w:rsidRDefault="008E4F36" w:rsidP="00B511C8">
      <w:pPr>
        <w:rPr>
          <w:b/>
          <w:color w:val="FF0000"/>
          <w:sz w:val="26"/>
          <w:szCs w:val="26"/>
        </w:rPr>
      </w:pPr>
    </w:p>
    <w:p w:rsidR="008E4F36" w:rsidRPr="00DA1419" w:rsidRDefault="008E4F36" w:rsidP="00B511C8">
      <w:pPr>
        <w:rPr>
          <w:b/>
          <w:color w:val="FF0000"/>
          <w:sz w:val="26"/>
          <w:szCs w:val="26"/>
        </w:rPr>
      </w:pPr>
    </w:p>
    <w:p w:rsidR="007B175C" w:rsidRPr="00C33E81" w:rsidRDefault="007B175C" w:rsidP="00B511C8">
      <w:pPr>
        <w:rPr>
          <w:b/>
          <w:color w:val="000000"/>
          <w:sz w:val="26"/>
          <w:szCs w:val="26"/>
        </w:rPr>
      </w:pPr>
      <w:r w:rsidRPr="00461DE6">
        <w:rPr>
          <w:b/>
          <w:color w:val="000000"/>
          <w:sz w:val="26"/>
          <w:szCs w:val="26"/>
        </w:rPr>
        <w:t>4.3.</w:t>
      </w:r>
      <w:r w:rsidRPr="007C0FF2">
        <w:rPr>
          <w:b/>
          <w:color w:val="FF0000"/>
          <w:sz w:val="26"/>
          <w:szCs w:val="26"/>
        </w:rPr>
        <w:t xml:space="preserve"> </w:t>
      </w:r>
      <w:r w:rsidRPr="00C33E81">
        <w:rPr>
          <w:b/>
          <w:color w:val="000000"/>
          <w:sz w:val="26"/>
          <w:szCs w:val="26"/>
        </w:rPr>
        <w:t>Развитие клубных формирований</w:t>
      </w:r>
      <w:r w:rsidR="00EC54A0" w:rsidRPr="00C33E81">
        <w:rPr>
          <w:b/>
          <w:color w:val="000000"/>
          <w:sz w:val="26"/>
          <w:szCs w:val="26"/>
        </w:rPr>
        <w:t xml:space="preserve"> самодеятельного художественного творчества</w:t>
      </w:r>
    </w:p>
    <w:p w:rsidR="00C81C53" w:rsidRPr="00C33E81" w:rsidRDefault="00C81C53" w:rsidP="00B511C8">
      <w:pPr>
        <w:rPr>
          <w:b/>
          <w:color w:val="000000"/>
          <w:sz w:val="26"/>
          <w:szCs w:val="26"/>
        </w:rPr>
      </w:pPr>
    </w:p>
    <w:p w:rsidR="002F14A6" w:rsidRPr="006D1275" w:rsidRDefault="002F14A6" w:rsidP="002F14A6">
      <w:pPr>
        <w:pStyle w:val="af0"/>
        <w:spacing w:after="0" w:line="240" w:lineRule="auto"/>
        <w:ind w:left="284"/>
        <w:rPr>
          <w:rFonts w:ascii="Times New Roman" w:hAnsi="Times New Roman"/>
          <w:b/>
          <w:color w:val="000000"/>
          <w:sz w:val="24"/>
          <w:szCs w:val="24"/>
        </w:rPr>
      </w:pPr>
      <w:r w:rsidRPr="006D1275">
        <w:rPr>
          <w:rFonts w:ascii="Times New Roman" w:hAnsi="Times New Roman"/>
          <w:b/>
          <w:color w:val="000000"/>
          <w:sz w:val="24"/>
          <w:szCs w:val="24"/>
        </w:rPr>
        <w:t>Коллективы самодеятельного художественного творчества на бесплатной основе</w:t>
      </w:r>
    </w:p>
    <w:p w:rsidR="002F14A6" w:rsidRPr="00E338B9" w:rsidRDefault="002F14A6" w:rsidP="00A64297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E338B9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62" w:rsidRPr="006D1275" w:rsidRDefault="00537A62" w:rsidP="00537A6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D1275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62" w:rsidRPr="006D1275" w:rsidRDefault="00537A62" w:rsidP="00537A6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D1275">
              <w:rPr>
                <w:b/>
                <w:color w:val="000000"/>
                <w:sz w:val="22"/>
                <w:szCs w:val="22"/>
              </w:rPr>
              <w:t>Форма и название КФ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62" w:rsidRPr="006D1275" w:rsidRDefault="00537A62" w:rsidP="00537A6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D1275">
              <w:rPr>
                <w:b/>
                <w:color w:val="000000"/>
                <w:sz w:val="22"/>
                <w:szCs w:val="22"/>
              </w:rPr>
              <w:t>Перспективы развития</w:t>
            </w:r>
          </w:p>
        </w:tc>
      </w:tr>
      <w:tr w:rsidR="009A3142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6D1275" w:rsidRDefault="009A314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EB6A94" w:rsidRDefault="009A3142" w:rsidP="00F277E6">
            <w:r w:rsidRPr="00EB6A94">
              <w:t xml:space="preserve">Народный самодеятельный коллектив исторического  костюма «Светлица»  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EB6A94" w:rsidRDefault="009A3142" w:rsidP="00F277E6">
            <w:pPr>
              <w:tabs>
                <w:tab w:val="left" w:pos="11880"/>
              </w:tabs>
            </w:pPr>
            <w:r w:rsidRPr="00EB6A94">
              <w:t>- открытие дополнительных видов деятельности мастерской: гончарное дело, мокрое валяние;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проведение культурно-досуговых мероприятий, как на платной, так и на бесплатной основе;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увеличение численности участников;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создание уникальных элементов костюмов;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проведение эксклюзивных клубных мероприятий (выставки, дефиле, турниры, фестивали, открытые тематические уроки);</w:t>
            </w:r>
            <w:r w:rsidRPr="00EB6A94">
              <w:rPr>
                <w:rFonts w:ascii="Times New Roman" w:hAnsi="Times New Roman"/>
                <w:sz w:val="24"/>
                <w:szCs w:val="24"/>
              </w:rPr>
              <w:br/>
              <w:t>- проведение тренировок по стрельбе из лука;</w:t>
            </w:r>
          </w:p>
          <w:p w:rsidR="009A3142" w:rsidRPr="00EB6A94" w:rsidRDefault="009A3142" w:rsidP="00F277E6">
            <w:pPr>
              <w:jc w:val="both"/>
            </w:pPr>
            <w:r w:rsidRPr="00EB6A94">
              <w:t>- организация выставок в базовом учреждении, проведение экскурсий;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 результативное участие  в офлайн и онлайн городских, областных фестивалях и конкурсах;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участие в масштабных военно-исторических фестивалях по всей России;</w:t>
            </w:r>
          </w:p>
          <w:p w:rsidR="009A3142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 xml:space="preserve">- систематическое ведение интернет страницы коллектива </w:t>
            </w:r>
            <w:proofErr w:type="spellStart"/>
            <w:r w:rsidRPr="00EB6A9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EB6A9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4F36" w:rsidRPr="00EB6A94" w:rsidRDefault="008E4F36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142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6D1275" w:rsidRDefault="009A314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EB6A94" w:rsidRDefault="009A3142" w:rsidP="00F277E6">
            <w:r w:rsidRPr="00EB6A94">
              <w:t>Народный самодеятельный коллектив исторической реконструкции военных доспехов и военного искусства «Фьорд»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проведение эксклюзивных клубных мероприятий (выставки,  турниры, маневры, фестивали);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 xml:space="preserve"> - проведение тренировок по историческому фехтованию;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внедрение новых методик преподавания, способствующих быстрому обучению новых участников;</w:t>
            </w:r>
          </w:p>
          <w:p w:rsidR="009A3142" w:rsidRPr="00EB6A94" w:rsidRDefault="009A3142" w:rsidP="00F277E6">
            <w:pPr>
              <w:jc w:val="both"/>
            </w:pPr>
            <w:r w:rsidRPr="00EB6A94">
              <w:t>- организация выставок в базовом учреждении, проведение экскурсий;</w:t>
            </w:r>
          </w:p>
          <w:p w:rsidR="009A3142" w:rsidRPr="00EB6A94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- результативное участие офлайн и онлайн  в городских, областных фестивалях, турнирах и конкурсах;</w:t>
            </w:r>
          </w:p>
          <w:p w:rsidR="009A3142" w:rsidRDefault="009A3142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 xml:space="preserve">- систематическое ведение интернет страницы коллектива </w:t>
            </w:r>
            <w:proofErr w:type="spellStart"/>
            <w:r w:rsidRPr="00EB6A9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EB6A9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4F36" w:rsidRPr="00EB6A94" w:rsidRDefault="008E4F36" w:rsidP="00F277E6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142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6D1275" w:rsidRDefault="009A314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EB6A94" w:rsidRDefault="009A3142" w:rsidP="00F277E6">
            <w:r w:rsidRPr="00EB6A94">
              <w:t>Детский вокальный кружок «Ладушки»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42" w:rsidRPr="00EB6A94" w:rsidRDefault="009A3142" w:rsidP="00F277E6">
            <w:r w:rsidRPr="00EB6A94">
              <w:t>- постановка голоса с помощью певческих упражнений;</w:t>
            </w:r>
          </w:p>
          <w:p w:rsidR="009A3142" w:rsidRPr="00EB6A94" w:rsidRDefault="009A3142" w:rsidP="00F277E6">
            <w:r w:rsidRPr="00EB6A94">
              <w:t>- увеличение численности участников в коллективе;</w:t>
            </w:r>
          </w:p>
          <w:p w:rsidR="009A3142" w:rsidRPr="00EB6A94" w:rsidRDefault="009A3142" w:rsidP="00F277E6">
            <w:r w:rsidRPr="00EB6A94">
              <w:lastRenderedPageBreak/>
              <w:t>- системная работа по учебной программе;</w:t>
            </w:r>
          </w:p>
          <w:p w:rsidR="009A3142" w:rsidRPr="00EB6A94" w:rsidRDefault="009A3142" w:rsidP="00F277E6">
            <w:r w:rsidRPr="00EB6A94">
              <w:t>- работа с участниками коллектива в игровой форме;</w:t>
            </w:r>
          </w:p>
          <w:p w:rsidR="009A3142" w:rsidRPr="00EB6A94" w:rsidRDefault="009A3142" w:rsidP="00F277E6">
            <w:pPr>
              <w:tabs>
                <w:tab w:val="left" w:pos="11880"/>
              </w:tabs>
            </w:pPr>
            <w:r w:rsidRPr="00EB6A94">
              <w:t>- создание новых музыкальных номеров (соло, дуэт, трио, квартет, ансамбль) в офлайн и онлайн форматах;</w:t>
            </w:r>
          </w:p>
          <w:p w:rsidR="009A3142" w:rsidRDefault="009A3142" w:rsidP="00F277E6">
            <w:pPr>
              <w:tabs>
                <w:tab w:val="left" w:pos="11880"/>
              </w:tabs>
            </w:pPr>
            <w:r w:rsidRPr="00EB6A94">
              <w:t>- увеличение объема индивидуальной работы с каждым участником клубного формирования;</w:t>
            </w:r>
          </w:p>
          <w:p w:rsidR="008E4F36" w:rsidRPr="00EB6A94" w:rsidRDefault="008E4F36" w:rsidP="00F277E6">
            <w:pPr>
              <w:tabs>
                <w:tab w:val="left" w:pos="11880"/>
              </w:tabs>
            </w:pPr>
          </w:p>
        </w:tc>
      </w:tr>
      <w:tr w:rsidR="00032D5C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6D1275" w:rsidRDefault="00032D5C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r w:rsidRPr="00EB6A94">
              <w:t>Вокальный кружок «Ар</w:t>
            </w:r>
            <w:proofErr w:type="gramStart"/>
            <w:r w:rsidRPr="00EB6A94">
              <w:t>т-</w:t>
            </w:r>
            <w:proofErr w:type="gramEnd"/>
            <w:r w:rsidRPr="00EB6A94">
              <w:t xml:space="preserve"> Каприз»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r w:rsidRPr="00EB6A94">
              <w:t>- увеличение численности участников в коллективе;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>- формирование  подготовительной детской и подростковой группы;</w:t>
            </w:r>
          </w:p>
          <w:p w:rsidR="00032D5C" w:rsidRPr="00EB6A94" w:rsidRDefault="00032D5C" w:rsidP="00F277E6">
            <w:r w:rsidRPr="00EB6A94">
              <w:t>- системная работа по учебной программе;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>- создание новых музыкальных номеров  (соло, дуэт, трио, квартет, ансамбль) в офлайн и онлайн форматах;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>- увеличение объема индивидуальной работы с каждым участником клубного формирования;</w:t>
            </w:r>
          </w:p>
          <w:p w:rsidR="00032D5C" w:rsidRPr="00EB6A94" w:rsidRDefault="00032D5C" w:rsidP="00F277E6">
            <w:pPr>
              <w:jc w:val="both"/>
            </w:pPr>
            <w:r w:rsidRPr="00EB6A94">
              <w:t>- проведение открытых уроков в офлайн и онлайн режимах (февраль, октябрь);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>- результативное участие в областных, всероссийских фестивалях, конкурсах в офлайн и онлайн форматах;</w:t>
            </w:r>
          </w:p>
          <w:p w:rsidR="00032D5C" w:rsidRPr="00EB6A94" w:rsidRDefault="00032D5C" w:rsidP="00F277E6">
            <w:r w:rsidRPr="00EB6A94">
              <w:t>- проведение офлайн и онлайн культурно-досуговых мероприятий  на базе коллектива</w:t>
            </w:r>
          </w:p>
          <w:p w:rsidR="008E4F36" w:rsidRPr="00EB6A94" w:rsidRDefault="00032D5C" w:rsidP="00F277E6">
            <w:r w:rsidRPr="00EB6A94">
              <w:t xml:space="preserve">- систематическое ведение интернет странички  вокального кружка Арт-Каприз </w:t>
            </w:r>
            <w:proofErr w:type="spellStart"/>
            <w:r w:rsidRPr="00EB6A94">
              <w:t>ВКонтакте</w:t>
            </w:r>
            <w:proofErr w:type="spellEnd"/>
            <w:r w:rsidRPr="00EB6A94">
              <w:t>.</w:t>
            </w:r>
          </w:p>
        </w:tc>
      </w:tr>
      <w:tr w:rsidR="00032D5C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6D1275" w:rsidRDefault="00032D5C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r w:rsidRPr="00EB6A94">
              <w:t>Кружок  бального танца «Сияние Севера»</w:t>
            </w:r>
          </w:p>
          <w:p w:rsidR="00032D5C" w:rsidRPr="00EB6A94" w:rsidRDefault="00032D5C" w:rsidP="00F277E6"/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Default="00032D5C" w:rsidP="00032D5C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left"/>
              <w:rPr>
                <w:sz w:val="24"/>
                <w:szCs w:val="24"/>
              </w:rPr>
            </w:pPr>
            <w:r w:rsidRPr="00EB6A94">
              <w:rPr>
                <w:sz w:val="24"/>
                <w:szCs w:val="24"/>
              </w:rPr>
              <w:t xml:space="preserve">- увеличение количества участников за счет работы с детскими садами у детей и </w:t>
            </w:r>
            <w:r>
              <w:rPr>
                <w:sz w:val="24"/>
                <w:szCs w:val="24"/>
              </w:rPr>
              <w:t>воинскими частями у</w:t>
            </w:r>
          </w:p>
          <w:p w:rsidR="00032D5C" w:rsidRPr="00EB6A94" w:rsidRDefault="00032D5C" w:rsidP="00032D5C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left"/>
              <w:rPr>
                <w:sz w:val="24"/>
                <w:szCs w:val="24"/>
              </w:rPr>
            </w:pPr>
            <w:r w:rsidRPr="00EB6A94">
              <w:rPr>
                <w:sz w:val="24"/>
                <w:szCs w:val="24"/>
              </w:rPr>
              <w:t>взрослых;</w:t>
            </w:r>
          </w:p>
          <w:p w:rsidR="00032D5C" w:rsidRPr="00EB6A94" w:rsidRDefault="00032D5C" w:rsidP="00F277E6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4"/>
                <w:szCs w:val="24"/>
              </w:rPr>
            </w:pPr>
            <w:r w:rsidRPr="00EB6A94">
              <w:rPr>
                <w:sz w:val="24"/>
                <w:szCs w:val="24"/>
              </w:rPr>
              <w:t>- участие в  конкурсах и фестивалях различного уровня;</w:t>
            </w:r>
          </w:p>
          <w:p w:rsidR="00032D5C" w:rsidRPr="00EB6A94" w:rsidRDefault="00032D5C" w:rsidP="00F277E6">
            <w:r w:rsidRPr="00EB6A94">
              <w:t xml:space="preserve">- повышение класса </w:t>
            </w:r>
            <w:proofErr w:type="spellStart"/>
            <w:r w:rsidRPr="00EB6A94">
              <w:t>танцевания</w:t>
            </w:r>
            <w:proofErr w:type="spellEnd"/>
            <w:r w:rsidRPr="00EB6A94">
              <w:t xml:space="preserve"> участников коллектива;</w:t>
            </w:r>
          </w:p>
          <w:p w:rsidR="008E4F36" w:rsidRPr="008E4F36" w:rsidRDefault="00032D5C" w:rsidP="00F277E6">
            <w:r w:rsidRPr="00EB6A94">
              <w:t xml:space="preserve">- систематическое ведение группы  коллектива </w:t>
            </w:r>
            <w:proofErr w:type="spellStart"/>
            <w:r w:rsidRPr="00EB6A94">
              <w:t>ВКонтакте</w:t>
            </w:r>
            <w:proofErr w:type="spellEnd"/>
            <w:r w:rsidRPr="00EB6A94">
              <w:t>.</w:t>
            </w:r>
          </w:p>
        </w:tc>
      </w:tr>
      <w:tr w:rsidR="00032D5C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6D1275" w:rsidRDefault="00032D5C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>Вокальный кружок «</w:t>
            </w:r>
            <w:proofErr w:type="spellStart"/>
            <w:r w:rsidRPr="00EB6A94">
              <w:rPr>
                <w:rFonts w:ascii="Times New Roman" w:hAnsi="Times New Roman"/>
                <w:sz w:val="24"/>
                <w:szCs w:val="24"/>
              </w:rPr>
              <w:t>Конфенто</w:t>
            </w:r>
            <w:proofErr w:type="spellEnd"/>
            <w:r w:rsidRPr="00EB6A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r w:rsidRPr="00EB6A94">
              <w:t>- увеличение численности участников  коллектива;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 xml:space="preserve">- формирование  подготовительной детской и подростковой группы; </w:t>
            </w:r>
          </w:p>
          <w:p w:rsidR="00032D5C" w:rsidRPr="00EB6A94" w:rsidRDefault="00032D5C" w:rsidP="00F277E6">
            <w:r w:rsidRPr="00EB6A94">
              <w:t>- корректировка учебной программы;</w:t>
            </w:r>
          </w:p>
          <w:p w:rsidR="00032D5C" w:rsidRPr="00EB6A94" w:rsidRDefault="00032D5C" w:rsidP="00F277E6">
            <w:pPr>
              <w:jc w:val="both"/>
            </w:pPr>
            <w:r w:rsidRPr="00EB6A94">
              <w:t>- проведение открытых уроков в офлайн и онлайн форматах; (март, ноябрь);</w:t>
            </w:r>
          </w:p>
          <w:p w:rsidR="00032D5C" w:rsidRPr="00EB6A94" w:rsidRDefault="00032D5C" w:rsidP="00F277E6">
            <w:r w:rsidRPr="00EB6A94">
              <w:rPr>
                <w:b/>
              </w:rPr>
              <w:t xml:space="preserve">- </w:t>
            </w:r>
            <w:r w:rsidRPr="00EB6A94">
              <w:t xml:space="preserve"> результативное участие в офлайн и онлайн областных, всероссийских фестивалях, конкурсах;</w:t>
            </w:r>
          </w:p>
          <w:p w:rsidR="00032D5C" w:rsidRPr="00EB6A94" w:rsidRDefault="00032D5C" w:rsidP="00F277E6">
            <w:r w:rsidRPr="00EB6A94">
              <w:t>-участие в  культурно-массовых офлайн и онлайн мероприятиях ЦДМ.</w:t>
            </w:r>
          </w:p>
          <w:p w:rsidR="00032D5C" w:rsidRPr="00EB6A94" w:rsidRDefault="00032D5C" w:rsidP="00F277E6">
            <w:r w:rsidRPr="00EB6A94">
              <w:t xml:space="preserve">- систематическое ведение интернет странички коллектива </w:t>
            </w:r>
            <w:proofErr w:type="spellStart"/>
            <w:r w:rsidRPr="00EB6A94">
              <w:t>ВКонтакте</w:t>
            </w:r>
            <w:proofErr w:type="spellEnd"/>
            <w:r w:rsidRPr="00EB6A94">
              <w:t>.</w:t>
            </w:r>
          </w:p>
        </w:tc>
      </w:tr>
      <w:tr w:rsidR="00032D5C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6D1275" w:rsidRDefault="00032D5C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D5C" w:rsidRPr="00EB6A94" w:rsidRDefault="00032D5C" w:rsidP="00F277E6">
            <w:r w:rsidRPr="00EB6A94">
              <w:t>Вокальный кружок «Диапазон»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r w:rsidRPr="00EB6A94">
              <w:t>- постановка голоса с помощью певческих упражнений;</w:t>
            </w:r>
          </w:p>
          <w:p w:rsidR="00032D5C" w:rsidRPr="00EB6A94" w:rsidRDefault="00032D5C" w:rsidP="00F277E6">
            <w:r w:rsidRPr="00EB6A94">
              <w:t>- увеличение численности участников в коллективе;</w:t>
            </w:r>
          </w:p>
          <w:p w:rsidR="00032D5C" w:rsidRPr="00EB6A94" w:rsidRDefault="00032D5C" w:rsidP="00F277E6">
            <w:r w:rsidRPr="00EB6A94">
              <w:t>- системная работа по учебной программе;</w:t>
            </w:r>
          </w:p>
          <w:p w:rsidR="00032D5C" w:rsidRPr="00EB6A94" w:rsidRDefault="00032D5C" w:rsidP="00F277E6">
            <w:r w:rsidRPr="00EB6A94">
              <w:t>- работа с участниками коллектива в игровой форме;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>- постановка новых музыкальных номеров (соло, дуэт, трио, квартет, ансамбль);</w:t>
            </w:r>
          </w:p>
          <w:p w:rsidR="00032D5C" w:rsidRPr="00EB6A94" w:rsidRDefault="00032D5C" w:rsidP="00F277E6">
            <w:pPr>
              <w:tabs>
                <w:tab w:val="left" w:pos="11880"/>
              </w:tabs>
            </w:pPr>
            <w:r w:rsidRPr="00EB6A94">
              <w:t>- индивидуальная работа с каждым участником клубного формирования;</w:t>
            </w:r>
          </w:p>
        </w:tc>
      </w:tr>
      <w:tr w:rsidR="00032D5C" w:rsidRPr="00E338B9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6D1275" w:rsidRDefault="00032D5C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r w:rsidRPr="00EB6A94">
              <w:t xml:space="preserve">Кружок декоративно-прикладного творчества людей с </w:t>
            </w:r>
            <w:r w:rsidRPr="00EB6A94">
              <w:lastRenderedPageBreak/>
              <w:t>ограниченными возможностями «Радуга»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F277E6">
            <w:pPr>
              <w:rPr>
                <w:color w:val="FF0000"/>
              </w:rPr>
            </w:pPr>
            <w:r w:rsidRPr="00EB6A94">
              <w:lastRenderedPageBreak/>
              <w:t>- разработка учебной программы;</w:t>
            </w:r>
          </w:p>
          <w:p w:rsidR="00032D5C" w:rsidRPr="00EB6A94" w:rsidRDefault="00032D5C" w:rsidP="00F277E6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4"/>
                <w:szCs w:val="24"/>
              </w:rPr>
            </w:pPr>
            <w:r w:rsidRPr="00EB6A94">
              <w:rPr>
                <w:sz w:val="24"/>
                <w:szCs w:val="24"/>
              </w:rPr>
              <w:t>- увеличение количества участников;</w:t>
            </w:r>
          </w:p>
          <w:p w:rsidR="00032D5C" w:rsidRPr="00EB6A94" w:rsidRDefault="00032D5C" w:rsidP="00F277E6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4"/>
                <w:szCs w:val="24"/>
              </w:rPr>
            </w:pPr>
            <w:r w:rsidRPr="00EB6A94">
              <w:rPr>
                <w:sz w:val="24"/>
                <w:szCs w:val="24"/>
              </w:rPr>
              <w:lastRenderedPageBreak/>
              <w:t xml:space="preserve">- привлечение инвалидов к активному участию в </w:t>
            </w:r>
            <w:proofErr w:type="spellStart"/>
            <w:proofErr w:type="gramStart"/>
            <w:r w:rsidRPr="00EB6A94">
              <w:rPr>
                <w:sz w:val="24"/>
                <w:szCs w:val="24"/>
              </w:rPr>
              <w:t>социо</w:t>
            </w:r>
            <w:proofErr w:type="spellEnd"/>
            <w:r w:rsidRPr="00EB6A94">
              <w:rPr>
                <w:sz w:val="24"/>
                <w:szCs w:val="24"/>
              </w:rPr>
              <w:t xml:space="preserve"> – культурной</w:t>
            </w:r>
            <w:proofErr w:type="gramEnd"/>
            <w:r w:rsidRPr="00EB6A94">
              <w:rPr>
                <w:sz w:val="24"/>
                <w:szCs w:val="24"/>
              </w:rPr>
              <w:t xml:space="preserve"> жизни общества, способствуя их</w:t>
            </w:r>
          </w:p>
          <w:p w:rsidR="00032D5C" w:rsidRPr="00EB6A94" w:rsidRDefault="00032D5C" w:rsidP="00F277E6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4"/>
                <w:szCs w:val="24"/>
              </w:rPr>
            </w:pPr>
            <w:r w:rsidRPr="00EB6A94">
              <w:rPr>
                <w:sz w:val="24"/>
                <w:szCs w:val="24"/>
              </w:rPr>
              <w:t>реабилитации и социальной адаптации и взаимодействие с организациями инвалидов;</w:t>
            </w:r>
          </w:p>
          <w:p w:rsidR="00032D5C" w:rsidRPr="00EB6A94" w:rsidRDefault="00032D5C" w:rsidP="00F277E6">
            <w:r w:rsidRPr="00EB6A94">
              <w:t>- вовлечь людей с ОВЗ с учётом медицинских показаний в позитивную деятельность, адекватную их возможностям, интересам и способностям;</w:t>
            </w:r>
          </w:p>
          <w:p w:rsidR="00032D5C" w:rsidRPr="00EB6A94" w:rsidRDefault="00032D5C" w:rsidP="00F277E6">
            <w:pPr>
              <w:pStyle w:val="af4"/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A94">
              <w:rPr>
                <w:rFonts w:ascii="Times New Roman" w:hAnsi="Times New Roman"/>
                <w:sz w:val="24"/>
                <w:szCs w:val="24"/>
              </w:rPr>
              <w:t xml:space="preserve">- развить навыки общения; </w:t>
            </w:r>
          </w:p>
          <w:p w:rsidR="00032D5C" w:rsidRPr="00EB6A94" w:rsidRDefault="00032D5C" w:rsidP="00F277E6">
            <w:r w:rsidRPr="00EB6A94">
              <w:t>- совершенствование умений и навыков прикладного творчества участников клуба (</w:t>
            </w:r>
            <w:proofErr w:type="spellStart"/>
            <w:r w:rsidRPr="00EB6A94">
              <w:t>канзаши</w:t>
            </w:r>
            <w:proofErr w:type="spellEnd"/>
            <w:r w:rsidRPr="00EB6A94">
              <w:t>, папье-маше…).</w:t>
            </w:r>
          </w:p>
          <w:p w:rsidR="00032D5C" w:rsidRPr="00EB6A94" w:rsidRDefault="00032D5C" w:rsidP="00F277E6">
            <w:r w:rsidRPr="00EB6A94">
              <w:t>- организация и проведение выставок, мастер-классов для людей с ОВЗ в офлайн и онлайн форматах</w:t>
            </w:r>
            <w:proofErr w:type="gramStart"/>
            <w:r w:rsidRPr="00EB6A94">
              <w:t>;;</w:t>
            </w:r>
            <w:proofErr w:type="gramEnd"/>
          </w:p>
          <w:p w:rsidR="00032D5C" w:rsidRPr="00EB6A94" w:rsidRDefault="00032D5C" w:rsidP="00F277E6">
            <w:r w:rsidRPr="00EB6A94">
              <w:t>- организация офлайн и онлайн персональных выставок в базовом учреждении и МБУК МВК;</w:t>
            </w:r>
          </w:p>
          <w:p w:rsidR="00032D5C" w:rsidRPr="00EB6A94" w:rsidRDefault="00032D5C" w:rsidP="00F277E6">
            <w:r w:rsidRPr="00EB6A94">
              <w:t>- подготовка и проведение платных мастер-классов</w:t>
            </w:r>
          </w:p>
          <w:p w:rsidR="00032D5C" w:rsidRPr="00EB6A94" w:rsidRDefault="00032D5C" w:rsidP="00F277E6">
            <w:pPr>
              <w:rPr>
                <w:b/>
              </w:rPr>
            </w:pPr>
            <w:r w:rsidRPr="00EB6A94">
              <w:t xml:space="preserve">- систематическое ведение интернет странички коллектива </w:t>
            </w:r>
            <w:proofErr w:type="spellStart"/>
            <w:r w:rsidRPr="00EB6A94">
              <w:t>ВКонтакте</w:t>
            </w:r>
            <w:proofErr w:type="spellEnd"/>
            <w:proofErr w:type="gramStart"/>
            <w:r w:rsidRPr="00EB6A94">
              <w:t>..</w:t>
            </w:r>
            <w:proofErr w:type="gramEnd"/>
          </w:p>
        </w:tc>
      </w:tr>
      <w:tr w:rsidR="00537A62" w:rsidRPr="00E338B9" w:rsidTr="00537A62">
        <w:trPr>
          <w:trHeight w:val="66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6D1275" w:rsidRDefault="001A623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lastRenderedPageBreak/>
              <w:t>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032D5C" w:rsidRDefault="00032D5C" w:rsidP="00537A6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32D5C">
              <w:rPr>
                <w:rFonts w:ascii="Times New Roman" w:hAnsi="Times New Roman"/>
                <w:color w:val="000000"/>
                <w:sz w:val="24"/>
                <w:szCs w:val="24"/>
              </w:rPr>
              <w:t>Хореографический кружок «</w:t>
            </w:r>
            <w:proofErr w:type="spellStart"/>
            <w:r w:rsidRPr="00032D5C">
              <w:rPr>
                <w:rFonts w:ascii="Times New Roman" w:hAnsi="Times New Roman"/>
                <w:sz w:val="24"/>
                <w:szCs w:val="24"/>
              </w:rPr>
              <w:t>Танц</w:t>
            </w:r>
            <w:proofErr w:type="spellEnd"/>
            <w:r w:rsidRPr="00032D5C">
              <w:rPr>
                <w:rFonts w:ascii="Times New Roman" w:hAnsi="Times New Roman"/>
                <w:sz w:val="24"/>
                <w:szCs w:val="24"/>
              </w:rPr>
              <w:t xml:space="preserve">-театр </w:t>
            </w:r>
            <w:r w:rsidRPr="00032D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2F5"/>
              </w:rPr>
              <w:t>«</w:t>
            </w:r>
            <w:proofErr w:type="spellStart"/>
            <w:r w:rsidRPr="00032D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2F5"/>
              </w:rPr>
              <w:t>Brash</w:t>
            </w:r>
            <w:proofErr w:type="spellEnd"/>
            <w:r w:rsidRPr="00032D5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2F5"/>
              </w:rPr>
              <w:t>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8B547E" w:rsidRDefault="00032D5C" w:rsidP="00032D5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увеличение </w:t>
            </w:r>
            <w:r w:rsidRPr="008B547E">
              <w:rPr>
                <w:sz w:val="22"/>
                <w:szCs w:val="22"/>
              </w:rPr>
              <w:t>количества участников;</w:t>
            </w:r>
          </w:p>
          <w:p w:rsidR="00032D5C" w:rsidRPr="008B547E" w:rsidRDefault="00032D5C" w:rsidP="00032D5C">
            <w:pPr>
              <w:rPr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>- участие в культурно-массовых офлайн и онлайн мероприятиях учреждения;</w:t>
            </w:r>
          </w:p>
          <w:p w:rsidR="00032D5C" w:rsidRPr="008B547E" w:rsidRDefault="00032D5C" w:rsidP="00032D5C">
            <w:pPr>
              <w:rPr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8B547E">
              <w:rPr>
                <w:sz w:val="22"/>
                <w:szCs w:val="22"/>
              </w:rPr>
              <w:t>повышение мастерства участников, проведение открытых уроков, обновление репертуара;</w:t>
            </w:r>
          </w:p>
          <w:p w:rsidR="00032D5C" w:rsidRPr="008B547E" w:rsidRDefault="00032D5C" w:rsidP="00032D5C">
            <w:pPr>
              <w:jc w:val="both"/>
              <w:rPr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>- результативное участие  в офлайн и онлайн городских, областных фестивалях, конкурсах;</w:t>
            </w:r>
          </w:p>
          <w:p w:rsidR="00537A62" w:rsidRPr="00E338B9" w:rsidRDefault="00032D5C" w:rsidP="00032D5C">
            <w:pPr>
              <w:rPr>
                <w:color w:val="FF0000"/>
              </w:rPr>
            </w:pPr>
            <w:r w:rsidRPr="008B547E">
              <w:rPr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8B547E">
              <w:rPr>
                <w:sz w:val="22"/>
                <w:szCs w:val="22"/>
              </w:rPr>
              <w:t>ВКонтакте</w:t>
            </w:r>
            <w:proofErr w:type="spellEnd"/>
            <w:proofErr w:type="gramStart"/>
            <w:r w:rsidRPr="008B547E">
              <w:rPr>
                <w:sz w:val="22"/>
                <w:szCs w:val="22"/>
              </w:rPr>
              <w:t>.</w:t>
            </w:r>
            <w:r w:rsidR="001A6232" w:rsidRPr="00E338B9">
              <w:rPr>
                <w:color w:val="FF0000"/>
              </w:rPr>
              <w:t>.</w:t>
            </w:r>
            <w:proofErr w:type="gramEnd"/>
          </w:p>
        </w:tc>
      </w:tr>
    </w:tbl>
    <w:p w:rsidR="005167B4" w:rsidRPr="00E338B9" w:rsidRDefault="005167B4" w:rsidP="0092190A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2F14A6" w:rsidRPr="008E4F36" w:rsidRDefault="0086566D" w:rsidP="008E4F36">
      <w:pPr>
        <w:pStyle w:val="af0"/>
        <w:spacing w:after="0" w:line="240" w:lineRule="auto"/>
        <w:ind w:left="284"/>
        <w:rPr>
          <w:rFonts w:ascii="Times New Roman" w:hAnsi="Times New Roman"/>
          <w:b/>
          <w:color w:val="000000"/>
          <w:sz w:val="24"/>
          <w:szCs w:val="24"/>
        </w:rPr>
      </w:pPr>
      <w:r w:rsidRPr="006D1275">
        <w:rPr>
          <w:rFonts w:ascii="Times New Roman" w:hAnsi="Times New Roman"/>
          <w:b/>
          <w:color w:val="000000"/>
          <w:sz w:val="24"/>
          <w:szCs w:val="24"/>
        </w:rPr>
        <w:t>Коллективы самодеятельного художественного творчества на платной основе</w:t>
      </w: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6D1275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D1275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6D1275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D1275">
              <w:rPr>
                <w:b/>
                <w:color w:val="000000"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6D1275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D1275">
              <w:rPr>
                <w:b/>
                <w:color w:val="000000"/>
                <w:sz w:val="20"/>
                <w:szCs w:val="20"/>
              </w:rPr>
              <w:t>Перспективы развития</w:t>
            </w:r>
          </w:p>
        </w:tc>
      </w:tr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>Детская вокальная группа «Конфетти»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EB6A94" w:rsidRDefault="00032D5C" w:rsidP="00032D5C">
            <w:r w:rsidRPr="00EB6A94">
              <w:t>- увеличение численности участников  коллектива;</w:t>
            </w:r>
          </w:p>
          <w:p w:rsidR="00032D5C" w:rsidRPr="00EB6A94" w:rsidRDefault="00032D5C" w:rsidP="00032D5C">
            <w:pPr>
              <w:tabs>
                <w:tab w:val="left" w:pos="11880"/>
              </w:tabs>
            </w:pPr>
            <w:r w:rsidRPr="00EB6A94">
              <w:t xml:space="preserve">- формирование  подготовительной детской и подростковой группы; </w:t>
            </w:r>
          </w:p>
          <w:p w:rsidR="00032D5C" w:rsidRPr="00EB6A94" w:rsidRDefault="00032D5C" w:rsidP="00032D5C">
            <w:r w:rsidRPr="00EB6A94">
              <w:t>- корректировка учебной программы;</w:t>
            </w:r>
          </w:p>
          <w:p w:rsidR="00032D5C" w:rsidRPr="00EB6A94" w:rsidRDefault="00032D5C" w:rsidP="00032D5C">
            <w:pPr>
              <w:jc w:val="both"/>
            </w:pPr>
            <w:r w:rsidRPr="00EB6A94">
              <w:t>- проведение открытых уроков в офлайн и онлайн форматах; (март, ноябрь);</w:t>
            </w:r>
          </w:p>
          <w:p w:rsidR="00032D5C" w:rsidRPr="00EB6A94" w:rsidRDefault="00032D5C" w:rsidP="00032D5C">
            <w:r w:rsidRPr="00EB6A94">
              <w:rPr>
                <w:b/>
              </w:rPr>
              <w:t xml:space="preserve">- </w:t>
            </w:r>
            <w:r w:rsidRPr="00EB6A94">
              <w:t xml:space="preserve"> результативное участие в офлайн и онлайн областных, всероссийских фестивалях, конкурсах;</w:t>
            </w:r>
          </w:p>
          <w:p w:rsidR="00032D5C" w:rsidRPr="00EB6A94" w:rsidRDefault="00032D5C" w:rsidP="00032D5C">
            <w:r w:rsidRPr="00EB6A94">
              <w:t>-участие в  культурно-массовых офлайн и онлайн мероприятиях ЦДМ.</w:t>
            </w:r>
          </w:p>
          <w:p w:rsidR="002F14A6" w:rsidRPr="006D1275" w:rsidRDefault="00032D5C" w:rsidP="00032D5C">
            <w:pPr>
              <w:rPr>
                <w:color w:val="000000"/>
              </w:rPr>
            </w:pPr>
            <w:r w:rsidRPr="00EB6A94">
              <w:t xml:space="preserve">- систематическое ведение интернет странички коллектива </w:t>
            </w:r>
            <w:proofErr w:type="spellStart"/>
            <w:r w:rsidRPr="00EB6A94">
              <w:t>ВКонтакте</w:t>
            </w:r>
            <w:proofErr w:type="spellEnd"/>
            <w:r w:rsidRPr="00EB6A94">
              <w:t>.</w:t>
            </w:r>
          </w:p>
        </w:tc>
      </w:tr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D44FA0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>Детский кружок</w:t>
            </w:r>
            <w:r w:rsidR="002F14A6"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бального танца 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«Сияние Севера+»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jc w:val="both"/>
              <w:rPr>
                <w:color w:val="000000"/>
              </w:rPr>
            </w:pPr>
            <w:r w:rsidRPr="006D1275">
              <w:rPr>
                <w:color w:val="000000"/>
              </w:rPr>
              <w:t>-увеличить участие коллектива в офлайн и онлайн культурно-досуговых мероприятиях учреждения;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 результативное участие  в офлайн и онлайн международных, городских, областных фестивалях, конкурсах.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 увеличение численности коллектива на платной основе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- систематическое ведение интернет странички коллектива </w:t>
            </w:r>
            <w:proofErr w:type="spellStart"/>
            <w:r w:rsidRPr="006D1275">
              <w:rPr>
                <w:color w:val="000000"/>
              </w:rPr>
              <w:t>ВКонтакте</w:t>
            </w:r>
            <w:proofErr w:type="spellEnd"/>
            <w:r w:rsidRPr="006D1275">
              <w:rPr>
                <w:color w:val="000000"/>
              </w:rPr>
              <w:t>.</w:t>
            </w:r>
          </w:p>
        </w:tc>
      </w:tr>
      <w:tr w:rsidR="00032D5C" w:rsidRPr="00E338B9" w:rsidTr="00032D5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D5C" w:rsidRPr="006D1275" w:rsidRDefault="00032D5C" w:rsidP="002F14A6">
            <w:pPr>
              <w:suppressAutoHyphens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D5C" w:rsidRPr="00EB6A94" w:rsidRDefault="00032D5C" w:rsidP="00032D5C">
            <w:r>
              <w:t>Детская</w:t>
            </w:r>
            <w:r w:rsidRPr="00EB6A94">
              <w:t xml:space="preserve"> вокальная группа «Голосок»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D5C" w:rsidRPr="00EB6A94" w:rsidRDefault="00032D5C" w:rsidP="00F277E6">
            <w:pPr>
              <w:jc w:val="both"/>
            </w:pPr>
            <w:r w:rsidRPr="00EB6A94">
              <w:t>- проведение открытых уроков в офлайн и онлайн форматах; (март, ноябрь);</w:t>
            </w:r>
          </w:p>
          <w:p w:rsidR="00032D5C" w:rsidRPr="00EB6A94" w:rsidRDefault="00032D5C" w:rsidP="00F277E6">
            <w:pPr>
              <w:jc w:val="both"/>
            </w:pPr>
            <w:r w:rsidRPr="00EB6A94">
              <w:t>- проведение офлайн и онлайн культурно-досуговых мероприятий  на базе коллектива</w:t>
            </w:r>
          </w:p>
          <w:p w:rsidR="00032D5C" w:rsidRPr="00EB6A94" w:rsidRDefault="00032D5C" w:rsidP="00F277E6">
            <w:pPr>
              <w:jc w:val="both"/>
            </w:pPr>
            <w:r w:rsidRPr="00EB6A94">
              <w:t xml:space="preserve">- систематическое ведение интернет странички «Объединение активной молодёжи» </w:t>
            </w:r>
            <w:proofErr w:type="spellStart"/>
            <w:r w:rsidRPr="00EB6A94">
              <w:t>ВКонтакте</w:t>
            </w:r>
            <w:proofErr w:type="spellEnd"/>
            <w:r w:rsidRPr="00EB6A94">
              <w:t>.</w:t>
            </w:r>
          </w:p>
        </w:tc>
      </w:tr>
    </w:tbl>
    <w:p w:rsidR="002F14A6" w:rsidRPr="00E338B9" w:rsidRDefault="002F14A6" w:rsidP="0086566D">
      <w:pPr>
        <w:rPr>
          <w:b/>
          <w:color w:val="FF0000"/>
        </w:rPr>
      </w:pPr>
    </w:p>
    <w:p w:rsidR="002623A6" w:rsidRPr="008E4F36" w:rsidRDefault="00EC54A0" w:rsidP="0086566D">
      <w:pPr>
        <w:rPr>
          <w:b/>
          <w:color w:val="000000"/>
        </w:rPr>
      </w:pPr>
      <w:r w:rsidRPr="006D1275">
        <w:rPr>
          <w:b/>
          <w:color w:val="000000"/>
        </w:rPr>
        <w:t>Клубы по интересам</w:t>
      </w: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6D1275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D1275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6D1275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D1275">
              <w:rPr>
                <w:b/>
                <w:color w:val="000000"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6D1275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D1275">
              <w:rPr>
                <w:b/>
                <w:color w:val="000000"/>
                <w:sz w:val="20"/>
                <w:szCs w:val="20"/>
              </w:rPr>
              <w:t>Перспективы развития</w:t>
            </w:r>
          </w:p>
        </w:tc>
      </w:tr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Клуб людей с ограниченными </w:t>
            </w:r>
            <w:r w:rsidRPr="006D1275">
              <w:rPr>
                <w:color w:val="000000"/>
              </w:rPr>
              <w:lastRenderedPageBreak/>
              <w:t>возможностями «Надежда»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9E7" w:rsidRPr="006D1275" w:rsidRDefault="004939E7" w:rsidP="004939E7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lastRenderedPageBreak/>
              <w:t>- увеличение количества участников;</w:t>
            </w:r>
          </w:p>
          <w:p w:rsidR="004939E7" w:rsidRPr="006D1275" w:rsidRDefault="004939E7" w:rsidP="004939E7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lastRenderedPageBreak/>
              <w:t xml:space="preserve">- привлечение инвалидов к активному участию в </w:t>
            </w:r>
            <w:proofErr w:type="spellStart"/>
            <w:proofErr w:type="gramStart"/>
            <w:r w:rsidRPr="006D1275">
              <w:rPr>
                <w:color w:val="000000"/>
                <w:sz w:val="22"/>
                <w:szCs w:val="22"/>
              </w:rPr>
              <w:t>социо</w:t>
            </w:r>
            <w:proofErr w:type="spellEnd"/>
            <w:r w:rsidRPr="006D1275">
              <w:rPr>
                <w:color w:val="000000"/>
                <w:sz w:val="22"/>
                <w:szCs w:val="22"/>
              </w:rPr>
              <w:t xml:space="preserve"> – культурной</w:t>
            </w:r>
            <w:proofErr w:type="gramEnd"/>
            <w:r w:rsidRPr="006D1275">
              <w:rPr>
                <w:color w:val="000000"/>
                <w:sz w:val="22"/>
                <w:szCs w:val="22"/>
              </w:rPr>
              <w:t xml:space="preserve"> жизни общества, способствуя их</w:t>
            </w:r>
          </w:p>
          <w:p w:rsidR="004939E7" w:rsidRPr="006D1275" w:rsidRDefault="004939E7" w:rsidP="004939E7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реабилитации и социальной адаптации и взаимодействие с организациями инвалидов;</w:t>
            </w:r>
          </w:p>
          <w:p w:rsidR="004939E7" w:rsidRPr="006D1275" w:rsidRDefault="004939E7" w:rsidP="004939E7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- </w:t>
            </w:r>
            <w:r w:rsidR="004837E8" w:rsidRPr="006D1275">
              <w:rPr>
                <w:color w:val="000000"/>
              </w:rPr>
              <w:t>вовлечение</w:t>
            </w:r>
            <w:r w:rsidRPr="006D1275">
              <w:rPr>
                <w:color w:val="000000"/>
              </w:rPr>
              <w:t xml:space="preserve"> людей с ОВЗ с учётом медицинских показаний в позитивную деятельность, адекватную их возможностям, интересам и способностям;</w:t>
            </w:r>
          </w:p>
          <w:p w:rsidR="004939E7" w:rsidRPr="006D1275" w:rsidRDefault="004939E7" w:rsidP="004939E7">
            <w:pPr>
              <w:pStyle w:val="af4"/>
              <w:tabs>
                <w:tab w:val="left" w:pos="284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1275">
              <w:rPr>
                <w:color w:val="000000"/>
              </w:rPr>
              <w:t xml:space="preserve">- </w:t>
            </w:r>
            <w:r w:rsidR="004837E8" w:rsidRPr="006D1275">
              <w:rPr>
                <w:rFonts w:ascii="Times New Roman" w:hAnsi="Times New Roman"/>
                <w:color w:val="000000"/>
              </w:rPr>
              <w:t>развитие навыков</w:t>
            </w:r>
            <w:r w:rsidRPr="006D1275">
              <w:rPr>
                <w:rFonts w:ascii="Times New Roman" w:hAnsi="Times New Roman"/>
                <w:color w:val="000000"/>
              </w:rPr>
              <w:t xml:space="preserve"> общения;</w:t>
            </w:r>
            <w:r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4939E7" w:rsidRPr="006D1275" w:rsidRDefault="004939E7" w:rsidP="004939E7">
            <w:pPr>
              <w:rPr>
                <w:color w:val="000000"/>
              </w:rPr>
            </w:pPr>
            <w:r w:rsidRPr="006D1275">
              <w:rPr>
                <w:color w:val="000000"/>
                <w:sz w:val="22"/>
                <w:szCs w:val="22"/>
              </w:rPr>
              <w:t>- проведение концертов и тематических мероприятий в базовом учреждении и выездах по городу и области;</w:t>
            </w:r>
          </w:p>
          <w:p w:rsidR="002F14A6" w:rsidRPr="006D1275" w:rsidRDefault="004939E7" w:rsidP="004939E7">
            <w:pPr>
              <w:rPr>
                <w:color w:val="000000"/>
              </w:rPr>
            </w:pPr>
            <w:r w:rsidRPr="006D1275">
              <w:rPr>
                <w:color w:val="000000"/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6D1275">
              <w:rPr>
                <w:color w:val="000000"/>
                <w:sz w:val="22"/>
                <w:szCs w:val="22"/>
              </w:rPr>
              <w:t>ВКонтакте</w:t>
            </w:r>
            <w:proofErr w:type="spellEnd"/>
            <w:r w:rsidRPr="006D1275">
              <w:rPr>
                <w:color w:val="000000"/>
                <w:sz w:val="22"/>
                <w:szCs w:val="22"/>
              </w:rPr>
              <w:t>.</w:t>
            </w:r>
          </w:p>
        </w:tc>
      </w:tr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lastRenderedPageBreak/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>Молодежный клуб активистов «</w:t>
            </w:r>
            <w:r w:rsidRPr="006D127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Diva</w:t>
            </w:r>
            <w:r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 увеличение численности участников клуба;</w:t>
            </w:r>
          </w:p>
          <w:p w:rsidR="002F14A6" w:rsidRPr="006D1275" w:rsidRDefault="004837E8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- </w:t>
            </w:r>
            <w:r w:rsidR="002F14A6" w:rsidRPr="006D1275">
              <w:rPr>
                <w:color w:val="000000"/>
              </w:rPr>
              <w:t>участие в офлайн и онлайн культурно-массовых мероприятиях учреждения;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 проведение офлайн и онлайн культурно-досу</w:t>
            </w:r>
            <w:r w:rsidR="004837E8" w:rsidRPr="006D1275">
              <w:rPr>
                <w:color w:val="000000"/>
              </w:rPr>
              <w:t>говых мероприятий на базе клуба;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- систематическое ведение интернет странички коллектива </w:t>
            </w:r>
            <w:proofErr w:type="spellStart"/>
            <w:r w:rsidRPr="006D1275">
              <w:rPr>
                <w:color w:val="000000"/>
              </w:rPr>
              <w:t>ВКонтакте</w:t>
            </w:r>
            <w:proofErr w:type="spellEnd"/>
            <w:r w:rsidRPr="006D1275">
              <w:rPr>
                <w:color w:val="000000"/>
              </w:rPr>
              <w:t>.</w:t>
            </w:r>
          </w:p>
        </w:tc>
      </w:tr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6D1275">
              <w:rPr>
                <w:color w:val="000000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1275">
              <w:rPr>
                <w:rFonts w:ascii="Times New Roman" w:hAnsi="Times New Roman"/>
                <w:color w:val="000000"/>
                <w:sz w:val="24"/>
                <w:szCs w:val="24"/>
              </w:rPr>
              <w:t>Клуб молодой семьи «Счастливы вместе»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 проведение офлайн и онлайн культурно-досуговых мероприятий на базе  клуба;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 объединение молодых семей для общения и реализации своих творческих способностей</w:t>
            </w:r>
            <w:r w:rsidR="004837E8" w:rsidRPr="006D1275">
              <w:rPr>
                <w:color w:val="000000"/>
              </w:rPr>
              <w:t>, возрождение семейных традиций</w:t>
            </w:r>
            <w:r w:rsidRPr="006D1275">
              <w:rPr>
                <w:color w:val="000000"/>
              </w:rPr>
              <w:t>;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>-</w:t>
            </w:r>
            <w:r w:rsidR="001254BB" w:rsidRPr="006D1275">
              <w:rPr>
                <w:color w:val="000000"/>
              </w:rPr>
              <w:t xml:space="preserve"> </w:t>
            </w:r>
            <w:r w:rsidRPr="006D1275">
              <w:rPr>
                <w:color w:val="000000"/>
              </w:rPr>
              <w:t>увеличение численности участников клуба;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 - участие молодых семей в офлайн и онлайн культурно-досуговых мероприятиях учреждения</w:t>
            </w:r>
          </w:p>
          <w:p w:rsidR="002F14A6" w:rsidRPr="006D1275" w:rsidRDefault="002F14A6" w:rsidP="002F14A6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 - систематическое ведение интернет странички коллектива </w:t>
            </w:r>
            <w:proofErr w:type="spellStart"/>
            <w:r w:rsidRPr="006D1275">
              <w:rPr>
                <w:color w:val="000000"/>
              </w:rPr>
              <w:t>ВКонтакте</w:t>
            </w:r>
            <w:proofErr w:type="spellEnd"/>
            <w:r w:rsidRPr="006D1275">
              <w:rPr>
                <w:color w:val="000000"/>
              </w:rPr>
              <w:t>.</w:t>
            </w:r>
          </w:p>
        </w:tc>
      </w:tr>
      <w:tr w:rsidR="00E338B9" w:rsidRPr="00E338B9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6D1275" w:rsidRDefault="00D44FA0" w:rsidP="0045578C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6D1275" w:rsidRDefault="000B5AAC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Клуб</w:t>
            </w:r>
            <w:r w:rsidR="001A6232" w:rsidRPr="006D1275">
              <w:rPr>
                <w:color w:val="000000"/>
                <w:sz w:val="22"/>
                <w:szCs w:val="22"/>
              </w:rPr>
              <w:t xml:space="preserve">  творческой молодежи «Триумф»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- увеличение участников в коллективе;</w:t>
            </w:r>
          </w:p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- привлечение молодежи в коллектив;</w:t>
            </w:r>
          </w:p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- участие в культурно-массовых офлайн и онлайн мероприятиях учреждения;</w:t>
            </w:r>
          </w:p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- проведение  культурно-досуговых мероприятий в рамках клуба;</w:t>
            </w:r>
          </w:p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 xml:space="preserve">- повышение мастерства участников, проведение открытых уроков, </w:t>
            </w:r>
          </w:p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>- результативное участие  в офлайн и онлайн городских, областных  слетах</w:t>
            </w:r>
          </w:p>
          <w:p w:rsidR="001A6232" w:rsidRPr="006D1275" w:rsidRDefault="001A6232" w:rsidP="0045578C">
            <w:pPr>
              <w:rPr>
                <w:color w:val="000000"/>
                <w:sz w:val="22"/>
                <w:szCs w:val="22"/>
              </w:rPr>
            </w:pPr>
            <w:r w:rsidRPr="006D1275">
              <w:rPr>
                <w:color w:val="000000"/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6D1275">
              <w:rPr>
                <w:color w:val="000000"/>
                <w:sz w:val="22"/>
                <w:szCs w:val="22"/>
              </w:rPr>
              <w:t>ВКонтакте</w:t>
            </w:r>
            <w:proofErr w:type="spellEnd"/>
            <w:r w:rsidRPr="006D1275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2F14A6" w:rsidRPr="00392D0F" w:rsidRDefault="002F14A6">
      <w:pPr>
        <w:rPr>
          <w:b/>
          <w:color w:val="FF0000"/>
        </w:rPr>
      </w:pPr>
    </w:p>
    <w:p w:rsidR="007B175C" w:rsidRPr="008E4F36" w:rsidRDefault="007B175C" w:rsidP="00AB064C">
      <w:pPr>
        <w:numPr>
          <w:ilvl w:val="0"/>
          <w:numId w:val="2"/>
        </w:numPr>
        <w:suppressAutoHyphens w:val="0"/>
        <w:jc w:val="both"/>
        <w:rPr>
          <w:b/>
          <w:color w:val="000000"/>
          <w:sz w:val="28"/>
          <w:szCs w:val="28"/>
        </w:rPr>
      </w:pPr>
      <w:r w:rsidRPr="00D874FB">
        <w:rPr>
          <w:b/>
          <w:color w:val="000000"/>
          <w:sz w:val="28"/>
          <w:szCs w:val="28"/>
        </w:rPr>
        <w:t>Культурно-досуговая деятельность</w:t>
      </w:r>
      <w:proofErr w:type="gramStart"/>
      <w:r w:rsidRPr="00D874FB">
        <w:rPr>
          <w:b/>
          <w:color w:val="000000"/>
          <w:sz w:val="28"/>
          <w:szCs w:val="28"/>
        </w:rPr>
        <w:t xml:space="preserve"> :</w:t>
      </w:r>
      <w:proofErr w:type="gramEnd"/>
    </w:p>
    <w:p w:rsidR="007B175C" w:rsidRPr="008E4F36" w:rsidRDefault="007B175C" w:rsidP="00AB064C">
      <w:pPr>
        <w:numPr>
          <w:ilvl w:val="1"/>
          <w:numId w:val="2"/>
        </w:numPr>
        <w:jc w:val="both"/>
        <w:rPr>
          <w:b/>
          <w:color w:val="000000"/>
          <w:sz w:val="26"/>
          <w:szCs w:val="26"/>
        </w:rPr>
      </w:pPr>
      <w:r w:rsidRPr="00D874FB">
        <w:rPr>
          <w:b/>
          <w:color w:val="000000"/>
          <w:sz w:val="26"/>
          <w:szCs w:val="26"/>
        </w:rPr>
        <w:t>Планирование культурно-массовых  мероприятий:</w:t>
      </w:r>
    </w:p>
    <w:p w:rsidR="00BB7900" w:rsidRPr="00D874FB" w:rsidRDefault="00E338B9" w:rsidP="00BB7900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Основные мероприятия на 2024</w:t>
      </w:r>
      <w:r w:rsidR="00BB7900" w:rsidRPr="00D874FB">
        <w:rPr>
          <w:b/>
          <w:color w:val="000000"/>
          <w:sz w:val="26"/>
          <w:szCs w:val="26"/>
        </w:rPr>
        <w:t xml:space="preserve"> год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10441"/>
        <w:gridCol w:w="1826"/>
        <w:gridCol w:w="2192"/>
      </w:tblGrid>
      <w:tr w:rsidR="00392D0F" w:rsidRPr="00392D0F" w:rsidTr="00E17990">
        <w:tc>
          <w:tcPr>
            <w:tcW w:w="675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№№</w:t>
            </w:r>
          </w:p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proofErr w:type="spellStart"/>
            <w:r w:rsidRPr="00D874FB">
              <w:rPr>
                <w:b/>
                <w:i/>
                <w:color w:val="000000"/>
              </w:rPr>
              <w:t>пп</w:t>
            </w:r>
            <w:proofErr w:type="spellEnd"/>
          </w:p>
        </w:tc>
        <w:tc>
          <w:tcPr>
            <w:tcW w:w="10441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Наименование мероприятий</w:t>
            </w:r>
          </w:p>
        </w:tc>
        <w:tc>
          <w:tcPr>
            <w:tcW w:w="1826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Дата, время проведения</w:t>
            </w:r>
          </w:p>
        </w:tc>
        <w:tc>
          <w:tcPr>
            <w:tcW w:w="2192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Место проведения</w:t>
            </w:r>
          </w:p>
        </w:tc>
      </w:tr>
      <w:tr w:rsidR="00E17990" w:rsidRPr="00392D0F" w:rsidTr="00E17990">
        <w:tc>
          <w:tcPr>
            <w:tcW w:w="675" w:type="dxa"/>
          </w:tcPr>
          <w:p w:rsidR="00E17990" w:rsidRPr="00767B1C" w:rsidRDefault="00E17990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E17990" w:rsidRPr="00B55A14" w:rsidRDefault="00CD3E72" w:rsidP="00CD3E72">
            <w:r>
              <w:t>Городской праздник «Новогодняя ночь 2024»</w:t>
            </w:r>
          </w:p>
        </w:tc>
        <w:tc>
          <w:tcPr>
            <w:tcW w:w="1826" w:type="dxa"/>
            <w:vAlign w:val="center"/>
          </w:tcPr>
          <w:p w:rsidR="00E17990" w:rsidRPr="00B55A14" w:rsidRDefault="00CD3E72" w:rsidP="00CD3E72">
            <w:r>
              <w:t>01 января</w:t>
            </w:r>
          </w:p>
        </w:tc>
        <w:tc>
          <w:tcPr>
            <w:tcW w:w="2192" w:type="dxa"/>
          </w:tcPr>
          <w:p w:rsidR="00E17990" w:rsidRPr="004C3399" w:rsidRDefault="00CD3E72" w:rsidP="00B84225">
            <w:pPr>
              <w:rPr>
                <w:color w:val="000000"/>
              </w:rPr>
            </w:pPr>
            <w:r>
              <w:rPr>
                <w:color w:val="000000"/>
              </w:rPr>
              <w:t>ул. Сафонова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 xml:space="preserve">Городской праздник «Рождество Христово» 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 w:rsidRPr="00B55A14">
              <w:t>07</w:t>
            </w:r>
            <w:r>
              <w:t xml:space="preserve"> </w:t>
            </w:r>
            <w:r w:rsidRPr="00B55A14">
              <w:t>января</w:t>
            </w:r>
          </w:p>
        </w:tc>
        <w:tc>
          <w:tcPr>
            <w:tcW w:w="2192" w:type="dxa"/>
          </w:tcPr>
          <w:p w:rsidR="00CD3E72" w:rsidRPr="004C3399" w:rsidRDefault="00CD3E72" w:rsidP="00CD3E72">
            <w:pPr>
              <w:rPr>
                <w:color w:val="000000"/>
              </w:rPr>
            </w:pPr>
            <w:r>
              <w:rPr>
                <w:color w:val="000000"/>
              </w:rPr>
              <w:t>пл. 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 xml:space="preserve">Конкурс Масленичных чучел 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 w:rsidRPr="00B55A14">
              <w:t>Февраль</w:t>
            </w:r>
            <w:r>
              <w:t>-март</w:t>
            </w:r>
          </w:p>
        </w:tc>
        <w:tc>
          <w:tcPr>
            <w:tcW w:w="2192" w:type="dxa"/>
          </w:tcPr>
          <w:p w:rsidR="00CD3E72" w:rsidRPr="004C3399" w:rsidRDefault="00CD3E72" w:rsidP="00E338B9">
            <w:pPr>
              <w:rPr>
                <w:color w:val="000000"/>
              </w:rPr>
            </w:pPr>
            <w:r>
              <w:rPr>
                <w:color w:val="000000"/>
              </w:rPr>
              <w:t>городской парк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Народное гуляние  «Широкая Масленица!»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17 марта</w:t>
            </w:r>
          </w:p>
        </w:tc>
        <w:tc>
          <w:tcPr>
            <w:tcW w:w="2192" w:type="dxa"/>
          </w:tcPr>
          <w:p w:rsidR="00CD3E72" w:rsidRPr="004C3399" w:rsidRDefault="00CD3E72" w:rsidP="0042539A">
            <w:pPr>
              <w:rPr>
                <w:color w:val="000000"/>
              </w:rPr>
            </w:pPr>
            <w:r>
              <w:rPr>
                <w:color w:val="000000"/>
              </w:rPr>
              <w:t>городской парк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Фестиваль детского творчества  «Сцена для всех!» (онлайн)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 w:rsidRPr="00B55A14">
              <w:t>Март-апрель</w:t>
            </w:r>
          </w:p>
        </w:tc>
        <w:tc>
          <w:tcPr>
            <w:tcW w:w="2192" w:type="dxa"/>
          </w:tcPr>
          <w:p w:rsidR="00CD3E72" w:rsidRPr="004C3399" w:rsidRDefault="00CD3E72" w:rsidP="0042539A">
            <w:pPr>
              <w:rPr>
                <w:color w:val="000000"/>
              </w:rPr>
            </w:pP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Открытое первенство по спортивному мечу и раннесредн</w:t>
            </w:r>
            <w:r>
              <w:t>евековому фехтованию "Меч Фьорда</w:t>
            </w:r>
            <w:r w:rsidRPr="00B55A14">
              <w:t>"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23-24</w:t>
            </w:r>
            <w:r w:rsidRPr="00B55A14">
              <w:t xml:space="preserve"> марта</w:t>
            </w:r>
          </w:p>
        </w:tc>
        <w:tc>
          <w:tcPr>
            <w:tcW w:w="2192" w:type="dxa"/>
          </w:tcPr>
          <w:p w:rsidR="00CD3E72" w:rsidRPr="004C3399" w:rsidRDefault="00CD3E72" w:rsidP="00D07610">
            <w:pPr>
              <w:rPr>
                <w:color w:val="000000"/>
              </w:rPr>
            </w:pPr>
            <w:r w:rsidRPr="00E17990">
              <w:t>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Фестиваль бального танца «Северный бриз»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31</w:t>
            </w:r>
            <w:r w:rsidRPr="00B55A14">
              <w:t xml:space="preserve"> марта</w:t>
            </w:r>
          </w:p>
        </w:tc>
        <w:tc>
          <w:tcPr>
            <w:tcW w:w="2192" w:type="dxa"/>
          </w:tcPr>
          <w:p w:rsidR="00CD3E72" w:rsidRPr="00E17990" w:rsidRDefault="00CD3E72" w:rsidP="00D07610">
            <w:r w:rsidRPr="00E17990">
              <w:t>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Народное гуляние, посвященное Дню города Североморска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20</w:t>
            </w:r>
            <w:r w:rsidRPr="00B55A14">
              <w:t xml:space="preserve"> апреля</w:t>
            </w:r>
          </w:p>
        </w:tc>
        <w:tc>
          <w:tcPr>
            <w:tcW w:w="2192" w:type="dxa"/>
          </w:tcPr>
          <w:p w:rsidR="00CD3E72" w:rsidRDefault="00CD3E72" w:rsidP="00D07610">
            <w:pPr>
              <w:rPr>
                <w:color w:val="000000"/>
              </w:rPr>
            </w:pPr>
            <w:r>
              <w:rPr>
                <w:color w:val="000000"/>
              </w:rPr>
              <w:t>ул. Сафонова</w:t>
            </w:r>
          </w:p>
        </w:tc>
      </w:tr>
      <w:tr w:rsidR="00CD3E72" w:rsidRPr="00392D0F" w:rsidTr="00E17990">
        <w:trPr>
          <w:trHeight w:val="416"/>
        </w:trPr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 xml:space="preserve">Акция «Маршрут памяти» в рамках Всероссийской акции «Георгиевская ленточка» 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 w:rsidRPr="00B55A14">
              <w:t>апрель-май</w:t>
            </w:r>
          </w:p>
        </w:tc>
        <w:tc>
          <w:tcPr>
            <w:tcW w:w="2192" w:type="dxa"/>
          </w:tcPr>
          <w:p w:rsidR="00CD3E72" w:rsidRPr="004C3399" w:rsidRDefault="00CD3E72" w:rsidP="0042539A">
            <w:pPr>
              <w:rPr>
                <w:color w:val="000000"/>
              </w:rPr>
            </w:pPr>
            <w:r>
              <w:rPr>
                <w:color w:val="000000"/>
              </w:rPr>
              <w:t>ЗАТО г. Североморск</w:t>
            </w:r>
          </w:p>
        </w:tc>
      </w:tr>
      <w:tr w:rsidR="00CD3E72" w:rsidRPr="00392D0F" w:rsidTr="00E17990">
        <w:trPr>
          <w:trHeight w:val="337"/>
        </w:trPr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Отчетный концерт творческих колл</w:t>
            </w:r>
            <w:r>
              <w:t xml:space="preserve">ективов ЦДМ 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27 апреля</w:t>
            </w:r>
          </w:p>
        </w:tc>
        <w:tc>
          <w:tcPr>
            <w:tcW w:w="2192" w:type="dxa"/>
          </w:tcPr>
          <w:p w:rsidR="00CD3E72" w:rsidRPr="004C3399" w:rsidRDefault="00CD3E72" w:rsidP="00B84225">
            <w:pPr>
              <w:rPr>
                <w:color w:val="000000"/>
              </w:rPr>
            </w:pPr>
            <w:r>
              <w:rPr>
                <w:color w:val="000000"/>
              </w:rPr>
              <w:t>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Городской праздник, посвященный Дню молодежи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29</w:t>
            </w:r>
            <w:r w:rsidRPr="00B55A14">
              <w:t xml:space="preserve"> июня</w:t>
            </w:r>
          </w:p>
        </w:tc>
        <w:tc>
          <w:tcPr>
            <w:tcW w:w="2192" w:type="dxa"/>
          </w:tcPr>
          <w:p w:rsidR="00CD3E72" w:rsidRPr="004C3399" w:rsidRDefault="00CD3E72" w:rsidP="00B8422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площадка </w:t>
            </w:r>
            <w:r w:rsidRPr="004C3399">
              <w:rPr>
                <w:color w:val="000000"/>
              </w:rPr>
              <w:t>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 w:rsidRPr="00B55A14">
              <w:t>День открытых дверей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07</w:t>
            </w:r>
            <w:r w:rsidRPr="00B55A14">
              <w:t xml:space="preserve"> сентября</w:t>
            </w:r>
          </w:p>
        </w:tc>
        <w:tc>
          <w:tcPr>
            <w:tcW w:w="2192" w:type="dxa"/>
          </w:tcPr>
          <w:p w:rsidR="00CD3E72" w:rsidRPr="004C3399" w:rsidRDefault="00CD3E72" w:rsidP="00B84225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>
              <w:t xml:space="preserve">Открытый </w:t>
            </w:r>
            <w:proofErr w:type="spellStart"/>
            <w:r w:rsidRPr="00B55A14">
              <w:t>мультивековой</w:t>
            </w:r>
            <w:proofErr w:type="spellEnd"/>
            <w:r w:rsidRPr="00B55A14">
              <w:t xml:space="preserve"> фестиваль исторической</w:t>
            </w:r>
            <w:r>
              <w:t xml:space="preserve"> </w:t>
            </w:r>
            <w:r w:rsidRPr="00B55A14">
              <w:t>рекон</w:t>
            </w:r>
            <w:r>
              <w:t>с</w:t>
            </w:r>
            <w:r w:rsidRPr="00B55A14">
              <w:t>трукции “</w:t>
            </w:r>
            <w:proofErr w:type="spellStart"/>
            <w:r w:rsidRPr="00B55A14">
              <w:t>НордРек</w:t>
            </w:r>
            <w:proofErr w:type="spellEnd"/>
            <w:r w:rsidRPr="00B55A14">
              <w:t>”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05-06</w:t>
            </w:r>
            <w:r w:rsidRPr="00B55A14">
              <w:t xml:space="preserve"> октябрь</w:t>
            </w:r>
          </w:p>
        </w:tc>
        <w:tc>
          <w:tcPr>
            <w:tcW w:w="2192" w:type="dxa"/>
          </w:tcPr>
          <w:p w:rsidR="00CD3E72" w:rsidRPr="004C3399" w:rsidRDefault="00CD3E72" w:rsidP="00B84225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</w:tcPr>
          <w:p w:rsidR="00CD3E72" w:rsidRPr="00B55A14" w:rsidRDefault="00CD3E72" w:rsidP="00CD3E72">
            <w:pPr>
              <w:autoSpaceDE w:val="0"/>
              <w:autoSpaceDN w:val="0"/>
              <w:adjustRightInd w:val="0"/>
            </w:pPr>
            <w:r w:rsidRPr="00B55A14">
              <w:t>Городской праздник, посвященный  Дню народного единства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 w:rsidRPr="00B55A14">
              <w:t>04 ноября</w:t>
            </w:r>
          </w:p>
        </w:tc>
        <w:tc>
          <w:tcPr>
            <w:tcW w:w="2192" w:type="dxa"/>
            <w:vAlign w:val="center"/>
          </w:tcPr>
          <w:p w:rsidR="00CD3E72" w:rsidRPr="004C3399" w:rsidRDefault="00CD3E72" w:rsidP="00D07610">
            <w:pPr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Pr="004C3399">
              <w:rPr>
                <w:color w:val="000000"/>
              </w:rPr>
              <w:t>ородской парк</w:t>
            </w:r>
          </w:p>
        </w:tc>
      </w:tr>
      <w:tr w:rsidR="00CD3E72" w:rsidRPr="00392D0F" w:rsidTr="00E17990"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</w:tcPr>
          <w:p w:rsidR="00CD3E72" w:rsidRPr="00B55A14" w:rsidRDefault="00CD3E72" w:rsidP="00CD3E72">
            <w:pPr>
              <w:jc w:val="both"/>
            </w:pPr>
            <w:proofErr w:type="spellStart"/>
            <w:r w:rsidRPr="00B55A14">
              <w:t>Флешмоб</w:t>
            </w:r>
            <w:proofErr w:type="spellEnd"/>
            <w:r w:rsidRPr="00B55A14">
              <w:t xml:space="preserve"> «Мы разные, но мы едины!», </w:t>
            </w:r>
            <w:proofErr w:type="gramStart"/>
            <w:r w:rsidRPr="00B55A14">
              <w:t>посвящённый</w:t>
            </w:r>
            <w:proofErr w:type="gramEnd"/>
            <w:r w:rsidRPr="00B55A14">
              <w:t xml:space="preserve"> Дню народного единства</w:t>
            </w:r>
          </w:p>
        </w:tc>
        <w:tc>
          <w:tcPr>
            <w:tcW w:w="1826" w:type="dxa"/>
          </w:tcPr>
          <w:p w:rsidR="00CD3E72" w:rsidRPr="00826C2C" w:rsidRDefault="00CD3E72" w:rsidP="00CD3E72">
            <w:r>
              <w:t>04 ноября</w:t>
            </w:r>
          </w:p>
        </w:tc>
        <w:tc>
          <w:tcPr>
            <w:tcW w:w="2192" w:type="dxa"/>
          </w:tcPr>
          <w:p w:rsidR="00CD3E72" w:rsidRPr="004C3399" w:rsidRDefault="00CD3E72" w:rsidP="005167B4">
            <w:pPr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Pr="004C3399">
              <w:rPr>
                <w:color w:val="000000"/>
              </w:rPr>
              <w:t>ородской парк</w:t>
            </w:r>
          </w:p>
        </w:tc>
      </w:tr>
      <w:tr w:rsidR="00CD3E72" w:rsidRPr="00392D0F" w:rsidTr="00E17990">
        <w:trPr>
          <w:trHeight w:val="413"/>
        </w:trPr>
        <w:tc>
          <w:tcPr>
            <w:tcW w:w="675" w:type="dxa"/>
          </w:tcPr>
          <w:p w:rsidR="00CD3E72" w:rsidRPr="00767B1C" w:rsidRDefault="00CD3E72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CD3E72" w:rsidRPr="00B55A14" w:rsidRDefault="00CD3E72" w:rsidP="00CD3E72">
            <w:r>
              <w:t xml:space="preserve">Городской праздник «Зажжение огней на Главной елке ЗАТО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евероморска</w:t>
            </w:r>
            <w:proofErr w:type="spellEnd"/>
            <w:r>
              <w:t xml:space="preserve">» </w:t>
            </w:r>
          </w:p>
        </w:tc>
        <w:tc>
          <w:tcPr>
            <w:tcW w:w="1826" w:type="dxa"/>
            <w:vAlign w:val="center"/>
          </w:tcPr>
          <w:p w:rsidR="00CD3E72" w:rsidRPr="00B55A14" w:rsidRDefault="00CD3E72" w:rsidP="00CD3E72">
            <w:r>
              <w:t>07</w:t>
            </w:r>
            <w:r w:rsidRPr="00B55A14">
              <w:t xml:space="preserve"> декабря</w:t>
            </w:r>
          </w:p>
        </w:tc>
        <w:tc>
          <w:tcPr>
            <w:tcW w:w="2192" w:type="dxa"/>
          </w:tcPr>
          <w:p w:rsidR="00CD3E72" w:rsidRPr="004C3399" w:rsidRDefault="00CD3E72" w:rsidP="005167B4">
            <w:pPr>
              <w:rPr>
                <w:color w:val="000000"/>
              </w:rPr>
            </w:pPr>
            <w:r>
              <w:rPr>
                <w:color w:val="000000"/>
              </w:rPr>
              <w:t>ул. Сафонова</w:t>
            </w:r>
          </w:p>
        </w:tc>
      </w:tr>
    </w:tbl>
    <w:p w:rsidR="00A64297" w:rsidRDefault="00B815F8" w:rsidP="00DF7425">
      <w:pPr>
        <w:jc w:val="both"/>
        <w:rPr>
          <w:b/>
          <w:color w:val="FF0000"/>
          <w:sz w:val="28"/>
          <w:szCs w:val="28"/>
          <w:lang w:eastAsia="ru-RU"/>
        </w:rPr>
      </w:pPr>
      <w:r>
        <w:rPr>
          <w:b/>
          <w:color w:val="FF0000"/>
          <w:sz w:val="28"/>
          <w:szCs w:val="28"/>
          <w:lang w:eastAsia="ru-RU"/>
        </w:rPr>
        <w:t xml:space="preserve">     </w:t>
      </w:r>
      <w:r w:rsidR="005F0E87">
        <w:rPr>
          <w:b/>
          <w:color w:val="FF0000"/>
          <w:sz w:val="28"/>
          <w:szCs w:val="28"/>
          <w:lang w:eastAsia="ru-RU"/>
        </w:rPr>
        <w:t xml:space="preserve">      </w:t>
      </w:r>
    </w:p>
    <w:p w:rsidR="005F0E87" w:rsidRPr="00004CB8" w:rsidRDefault="005F0E87" w:rsidP="00DF7425">
      <w:pPr>
        <w:jc w:val="both"/>
        <w:rPr>
          <w:b/>
          <w:color w:val="FF0000"/>
          <w:sz w:val="28"/>
          <w:szCs w:val="28"/>
          <w:lang w:eastAsia="ru-RU"/>
        </w:rPr>
      </w:pPr>
    </w:p>
    <w:p w:rsidR="007B175C" w:rsidRPr="000E0264" w:rsidRDefault="007B175C" w:rsidP="003377E1">
      <w:pPr>
        <w:numPr>
          <w:ilvl w:val="1"/>
          <w:numId w:val="11"/>
        </w:numPr>
        <w:jc w:val="both"/>
        <w:rPr>
          <w:b/>
          <w:color w:val="000000"/>
          <w:sz w:val="26"/>
          <w:szCs w:val="26"/>
        </w:rPr>
      </w:pPr>
      <w:r w:rsidRPr="000E0264">
        <w:rPr>
          <w:b/>
          <w:color w:val="000000"/>
          <w:sz w:val="26"/>
          <w:szCs w:val="26"/>
        </w:rPr>
        <w:t xml:space="preserve"> Планирование культурно-массовых  мероприятий </w:t>
      </w:r>
      <w:proofErr w:type="gramStart"/>
      <w:r w:rsidRPr="000E0264">
        <w:rPr>
          <w:b/>
          <w:color w:val="000000"/>
          <w:sz w:val="26"/>
          <w:szCs w:val="26"/>
        </w:rPr>
        <w:t xml:space="preserve">( </w:t>
      </w:r>
      <w:proofErr w:type="gramEnd"/>
      <w:r w:rsidRPr="000E0264">
        <w:rPr>
          <w:b/>
          <w:color w:val="000000"/>
          <w:sz w:val="26"/>
          <w:szCs w:val="26"/>
        </w:rPr>
        <w:t xml:space="preserve">по </w:t>
      </w:r>
      <w:proofErr w:type="spellStart"/>
      <w:r w:rsidRPr="000E0264">
        <w:rPr>
          <w:b/>
          <w:color w:val="000000"/>
          <w:sz w:val="26"/>
          <w:szCs w:val="26"/>
        </w:rPr>
        <w:t>месячно</w:t>
      </w:r>
      <w:proofErr w:type="spellEnd"/>
      <w:r w:rsidRPr="000E0264">
        <w:rPr>
          <w:b/>
          <w:color w:val="000000"/>
          <w:sz w:val="26"/>
          <w:szCs w:val="26"/>
        </w:rPr>
        <w:t>):</w:t>
      </w:r>
    </w:p>
    <w:p w:rsidR="00DC66E0" w:rsidRDefault="007B175C" w:rsidP="001213F4">
      <w:pPr>
        <w:ind w:right="-850"/>
        <w:rPr>
          <w:color w:val="FF0000"/>
        </w:rPr>
      </w:pPr>
      <w:r>
        <w:rPr>
          <w:color w:val="FF0000"/>
        </w:rPr>
        <w:t xml:space="preserve"> 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7877"/>
        <w:gridCol w:w="61"/>
        <w:gridCol w:w="2126"/>
        <w:gridCol w:w="1560"/>
        <w:gridCol w:w="1559"/>
      </w:tblGrid>
      <w:tr w:rsidR="00DC66E0" w:rsidRPr="000E0264" w:rsidTr="008C59A4">
        <w:tc>
          <w:tcPr>
            <w:tcW w:w="709" w:type="dxa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№№</w:t>
            </w:r>
          </w:p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0E0264">
              <w:rPr>
                <w:b/>
                <w:color w:val="000000"/>
                <w:sz w:val="20"/>
                <w:szCs w:val="20"/>
              </w:rPr>
              <w:t>п</w:t>
            </w:r>
            <w:proofErr w:type="gramEnd"/>
            <w:r w:rsidRPr="000E0264">
              <w:rPr>
                <w:b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276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7938" w:type="dxa"/>
            <w:gridSpan w:val="2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2126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 xml:space="preserve">Категория </w:t>
            </w:r>
          </w:p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населения</w:t>
            </w:r>
          </w:p>
        </w:tc>
        <w:tc>
          <w:tcPr>
            <w:tcW w:w="1560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Партнер по  проведению мероприятия</w:t>
            </w:r>
          </w:p>
        </w:tc>
        <w:tc>
          <w:tcPr>
            <w:tcW w:w="1559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E0264">
              <w:rPr>
                <w:b/>
                <w:color w:val="000000"/>
                <w:sz w:val="16"/>
                <w:szCs w:val="16"/>
              </w:rPr>
              <w:t>Планируемое число зрителей/участников</w:t>
            </w:r>
          </w:p>
          <w:p w:rsidR="00DC66E0" w:rsidRPr="000E0264" w:rsidRDefault="00DC66E0" w:rsidP="005167B4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</w:tc>
      </w:tr>
      <w:tr w:rsidR="00DC66E0" w:rsidRPr="00C33E81" w:rsidTr="008C59A4">
        <w:tc>
          <w:tcPr>
            <w:tcW w:w="15168" w:type="dxa"/>
            <w:gridSpan w:val="7"/>
          </w:tcPr>
          <w:p w:rsidR="00DC66E0" w:rsidRPr="00C33E81" w:rsidRDefault="00DC66E0" w:rsidP="005167B4">
            <w:pPr>
              <w:jc w:val="both"/>
              <w:rPr>
                <w:b/>
                <w:i/>
                <w:color w:val="000000"/>
                <w:u w:val="single"/>
              </w:rPr>
            </w:pPr>
            <w:r w:rsidRPr="00C85AC4">
              <w:rPr>
                <w:b/>
                <w:color w:val="FF0000"/>
              </w:rPr>
              <w:t xml:space="preserve"> </w:t>
            </w:r>
            <w:r w:rsidRPr="00C85AC4">
              <w:rPr>
                <w:color w:val="FF0000"/>
              </w:rPr>
              <w:t xml:space="preserve">         </w:t>
            </w:r>
            <w:r w:rsidRPr="00C33E81">
              <w:rPr>
                <w:b/>
                <w:color w:val="000000"/>
              </w:rPr>
              <w:t>Январь</w:t>
            </w:r>
          </w:p>
        </w:tc>
      </w:tr>
      <w:tr w:rsidR="00DC66E0" w:rsidRPr="00C53F17" w:rsidTr="008C59A4">
        <w:tc>
          <w:tcPr>
            <w:tcW w:w="709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6D1275" w:rsidRDefault="00032D5C" w:rsidP="005167B4">
            <w:pPr>
              <w:rPr>
                <w:color w:val="000000"/>
              </w:rPr>
            </w:pPr>
            <w:r w:rsidRPr="006D1275">
              <w:rPr>
                <w:color w:val="000000"/>
              </w:rPr>
              <w:t>01.</w:t>
            </w:r>
            <w:r w:rsidR="00DC66E0" w:rsidRPr="006D1275">
              <w:rPr>
                <w:color w:val="000000"/>
              </w:rPr>
              <w:t>01</w:t>
            </w:r>
          </w:p>
        </w:tc>
        <w:tc>
          <w:tcPr>
            <w:tcW w:w="7938" w:type="dxa"/>
            <w:gridSpan w:val="2"/>
          </w:tcPr>
          <w:p w:rsidR="00DC66E0" w:rsidRPr="006D1275" w:rsidRDefault="00032D5C" w:rsidP="005167B4">
            <w:pPr>
              <w:rPr>
                <w:b/>
                <w:color w:val="000000"/>
              </w:rPr>
            </w:pPr>
            <w:r w:rsidRPr="00032D5C">
              <w:rPr>
                <w:b/>
              </w:rPr>
              <w:t>Городской праздник «Новогодняя ночь 2024»</w:t>
            </w:r>
          </w:p>
        </w:tc>
        <w:tc>
          <w:tcPr>
            <w:tcW w:w="2126" w:type="dxa"/>
            <w:vAlign w:val="center"/>
          </w:tcPr>
          <w:p w:rsidR="00DC66E0" w:rsidRPr="00C53F17" w:rsidRDefault="00032D5C" w:rsidP="005167B4">
            <w:pPr>
              <w:rPr>
                <w:color w:val="000000"/>
              </w:rPr>
            </w:pPr>
            <w:r w:rsidRPr="00C33E81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1F0CED" w:rsidP="00032D5C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DC66E0">
              <w:rPr>
                <w:color w:val="000000"/>
              </w:rPr>
              <w:t>00</w:t>
            </w:r>
            <w:r w:rsidR="00DC66E0" w:rsidRPr="00C53F17">
              <w:rPr>
                <w:color w:val="000000"/>
              </w:rPr>
              <w:t>0</w:t>
            </w:r>
            <w:r w:rsidR="00032D5C">
              <w:rPr>
                <w:color w:val="000000"/>
              </w:rPr>
              <w:t>/30</w:t>
            </w:r>
          </w:p>
        </w:tc>
      </w:tr>
      <w:tr w:rsidR="00DC66E0" w:rsidRPr="00C53F17" w:rsidTr="008C59A4">
        <w:tc>
          <w:tcPr>
            <w:tcW w:w="709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6D1275" w:rsidRDefault="00DC66E0" w:rsidP="005167B4">
            <w:pPr>
              <w:rPr>
                <w:color w:val="000000"/>
              </w:rPr>
            </w:pPr>
            <w:r w:rsidRPr="006D1275">
              <w:rPr>
                <w:color w:val="000000"/>
              </w:rPr>
              <w:t>07.01</w:t>
            </w:r>
          </w:p>
        </w:tc>
        <w:tc>
          <w:tcPr>
            <w:tcW w:w="7938" w:type="dxa"/>
            <w:gridSpan w:val="2"/>
          </w:tcPr>
          <w:p w:rsidR="00DC66E0" w:rsidRPr="006D1275" w:rsidRDefault="00DC66E0" w:rsidP="005167B4">
            <w:pPr>
              <w:rPr>
                <w:b/>
                <w:color w:val="000000"/>
              </w:rPr>
            </w:pPr>
            <w:r w:rsidRPr="006D1275">
              <w:rPr>
                <w:b/>
                <w:color w:val="000000"/>
              </w:rPr>
              <w:t>Городской праздник «Рождество Христово».</w:t>
            </w:r>
          </w:p>
        </w:tc>
        <w:tc>
          <w:tcPr>
            <w:tcW w:w="2126" w:type="dxa"/>
            <w:vAlign w:val="center"/>
          </w:tcPr>
          <w:p w:rsidR="00DC66E0" w:rsidRPr="00C33E81" w:rsidRDefault="00DC66E0" w:rsidP="005167B4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032D5C" w:rsidP="00032D5C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  <w:r w:rsidR="00DC66E0">
              <w:rPr>
                <w:color w:val="000000"/>
              </w:rPr>
              <w:t>/</w:t>
            </w:r>
            <w:r>
              <w:rPr>
                <w:color w:val="000000"/>
              </w:rPr>
              <w:t>2</w:t>
            </w:r>
            <w:r w:rsidR="00DC66E0">
              <w:rPr>
                <w:color w:val="000000"/>
              </w:rPr>
              <w:t>0</w:t>
            </w:r>
          </w:p>
        </w:tc>
      </w:tr>
      <w:tr w:rsidR="00DC66E0" w:rsidRPr="00C53F17" w:rsidTr="008C59A4">
        <w:tc>
          <w:tcPr>
            <w:tcW w:w="709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6D1275" w:rsidRDefault="008F059F" w:rsidP="00032D5C">
            <w:pPr>
              <w:rPr>
                <w:color w:val="000000"/>
              </w:rPr>
            </w:pPr>
            <w:r w:rsidRPr="006D1275">
              <w:rPr>
                <w:color w:val="000000"/>
              </w:rPr>
              <w:t>17</w:t>
            </w:r>
            <w:r w:rsidR="00DC66E0" w:rsidRPr="006D1275">
              <w:rPr>
                <w:color w:val="000000"/>
              </w:rPr>
              <w:t>.01</w:t>
            </w:r>
          </w:p>
        </w:tc>
        <w:tc>
          <w:tcPr>
            <w:tcW w:w="7938" w:type="dxa"/>
            <w:gridSpan w:val="2"/>
          </w:tcPr>
          <w:p w:rsidR="00DC66E0" w:rsidRPr="006D1275" w:rsidRDefault="008F059F" w:rsidP="005167B4">
            <w:pPr>
              <w:rPr>
                <w:color w:val="000000"/>
              </w:rPr>
            </w:pPr>
            <w:r w:rsidRPr="00FD0AC1">
              <w:rPr>
                <w:rFonts w:eastAsia="Calibri"/>
                <w:lang w:eastAsia="en-US"/>
              </w:rPr>
              <w:t>Концертно-развлекательная программа «Растопим лёд»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люди с ОВЗ,</w:t>
            </w:r>
          </w:p>
          <w:p w:rsidR="00DC66E0" w:rsidRPr="00084504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8F059F" w:rsidRPr="00FD0AC1" w:rsidRDefault="008F059F" w:rsidP="008F059F">
            <w:pPr>
              <w:snapToGri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FD0AC1">
              <w:rPr>
                <w:rFonts w:eastAsia="Calibri"/>
                <w:sz w:val="18"/>
                <w:szCs w:val="18"/>
                <w:lang w:eastAsia="en-US"/>
              </w:rPr>
              <w:t>Социально-реабилитационное отделение для граждан пожилого возраста и инвалидов</w:t>
            </w:r>
          </w:p>
          <w:p w:rsidR="00DC66E0" w:rsidRPr="00C85AC4" w:rsidRDefault="008F059F" w:rsidP="008F059F">
            <w:pPr>
              <w:jc w:val="center"/>
              <w:rPr>
                <w:color w:val="FF0000"/>
              </w:rPr>
            </w:pPr>
            <w:r w:rsidRPr="00FD0AC1">
              <w:rPr>
                <w:rFonts w:eastAsia="Calibri"/>
                <w:sz w:val="18"/>
                <w:szCs w:val="18"/>
                <w:lang w:eastAsia="en-US"/>
              </w:rPr>
              <w:t>г. Мурманск</w:t>
            </w:r>
          </w:p>
        </w:tc>
        <w:tc>
          <w:tcPr>
            <w:tcW w:w="1559" w:type="dxa"/>
          </w:tcPr>
          <w:p w:rsidR="00DC66E0" w:rsidRPr="00C53F17" w:rsidRDefault="008F059F" w:rsidP="005167B4">
            <w:pPr>
              <w:rPr>
                <w:color w:val="000000"/>
              </w:rPr>
            </w:pPr>
            <w:r>
              <w:rPr>
                <w:color w:val="000000"/>
              </w:rPr>
              <w:t>40/12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r w:rsidRPr="00EF79CA">
              <w:t>17.01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r w:rsidRPr="00EF79CA">
              <w:t>Акция по профилактике химической зависимости в молодёжной среде «Я сила!», посвященная борьбе с курением.</w:t>
            </w:r>
          </w:p>
        </w:tc>
        <w:tc>
          <w:tcPr>
            <w:tcW w:w="2126" w:type="dxa"/>
            <w:vAlign w:val="center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A541E" w:rsidRPr="00FD0AC1" w:rsidRDefault="009A541E" w:rsidP="008F059F">
            <w:pPr>
              <w:snapToGri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</w:tcPr>
          <w:p w:rsidR="009A541E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500/3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D1275" w:rsidRDefault="009A541E" w:rsidP="00032D5C">
            <w:pPr>
              <w:rPr>
                <w:color w:val="000000"/>
              </w:rPr>
            </w:pPr>
            <w:r w:rsidRPr="006D1275">
              <w:rPr>
                <w:color w:val="000000"/>
              </w:rPr>
              <w:t>20.01</w:t>
            </w:r>
          </w:p>
        </w:tc>
        <w:tc>
          <w:tcPr>
            <w:tcW w:w="7938" w:type="dxa"/>
            <w:gridSpan w:val="2"/>
          </w:tcPr>
          <w:p w:rsidR="009A541E" w:rsidRPr="006D1275" w:rsidRDefault="009A541E" w:rsidP="008F059F">
            <w:pPr>
              <w:rPr>
                <w:color w:val="000000"/>
              </w:rPr>
            </w:pPr>
            <w:r>
              <w:t>Семейная игровая программа «В поисках эмоций».</w:t>
            </w:r>
          </w:p>
        </w:tc>
        <w:tc>
          <w:tcPr>
            <w:tcW w:w="2126" w:type="dxa"/>
          </w:tcPr>
          <w:p w:rsidR="009A541E" w:rsidRPr="00C53F17" w:rsidRDefault="009A541E" w:rsidP="005167B4">
            <w:pPr>
              <w:rPr>
                <w:color w:val="000000"/>
              </w:rPr>
            </w:pPr>
            <w:r>
              <w:t>семьи</w:t>
            </w:r>
          </w:p>
        </w:tc>
        <w:tc>
          <w:tcPr>
            <w:tcW w:w="1560" w:type="dxa"/>
          </w:tcPr>
          <w:p w:rsidR="009A541E" w:rsidRPr="00C85AC4" w:rsidRDefault="009A541E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9A541E" w:rsidRPr="00C53F17" w:rsidRDefault="009A541E" w:rsidP="005167B4">
            <w:pPr>
              <w:rPr>
                <w:color w:val="000000"/>
              </w:rPr>
            </w:pPr>
            <w:r>
              <w:rPr>
                <w:color w:val="000000"/>
              </w:rPr>
              <w:t>50/5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D1275" w:rsidRDefault="009A541E" w:rsidP="00032D5C">
            <w:pPr>
              <w:rPr>
                <w:color w:val="000000"/>
              </w:rPr>
            </w:pPr>
            <w:r>
              <w:rPr>
                <w:color w:val="000000"/>
              </w:rPr>
              <w:t>20.01</w:t>
            </w:r>
          </w:p>
        </w:tc>
        <w:tc>
          <w:tcPr>
            <w:tcW w:w="7938" w:type="dxa"/>
            <w:gridSpan w:val="2"/>
          </w:tcPr>
          <w:p w:rsidR="009A541E" w:rsidRDefault="009A541E" w:rsidP="008F059F">
            <w:r>
              <w:t>Онлайн Акция «Достижения России» Мурманская область</w:t>
            </w:r>
          </w:p>
        </w:tc>
        <w:tc>
          <w:tcPr>
            <w:tcW w:w="2126" w:type="dxa"/>
          </w:tcPr>
          <w:p w:rsidR="009A541E" w:rsidRDefault="009A541E" w:rsidP="005167B4">
            <w:r>
              <w:t>молодежь</w:t>
            </w:r>
          </w:p>
        </w:tc>
        <w:tc>
          <w:tcPr>
            <w:tcW w:w="1560" w:type="dxa"/>
          </w:tcPr>
          <w:p w:rsidR="009A541E" w:rsidRPr="00C85AC4" w:rsidRDefault="009A541E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9A541E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500/2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D1275" w:rsidRDefault="009A541E" w:rsidP="00032D5C">
            <w:pPr>
              <w:rPr>
                <w:color w:val="000000"/>
              </w:rPr>
            </w:pPr>
            <w:r w:rsidRPr="006D1275">
              <w:rPr>
                <w:color w:val="000000"/>
              </w:rPr>
              <w:t>25.01</w:t>
            </w:r>
          </w:p>
        </w:tc>
        <w:tc>
          <w:tcPr>
            <w:tcW w:w="7938" w:type="dxa"/>
            <w:gridSpan w:val="2"/>
          </w:tcPr>
          <w:p w:rsidR="009A541E" w:rsidRPr="006D1275" w:rsidRDefault="009A541E" w:rsidP="005167B4">
            <w:pPr>
              <w:rPr>
                <w:color w:val="000000"/>
              </w:rPr>
            </w:pPr>
            <w:r w:rsidRPr="007D3111">
              <w:t>Урок мужества « 900 дней пламени», посвященный снятию блокады Ленинграда.</w:t>
            </w:r>
          </w:p>
        </w:tc>
        <w:tc>
          <w:tcPr>
            <w:tcW w:w="2126" w:type="dxa"/>
          </w:tcPr>
          <w:p w:rsidR="009A541E" w:rsidRPr="00C53F17" w:rsidRDefault="009A541E" w:rsidP="008F059F">
            <w:pPr>
              <w:rPr>
                <w:color w:val="000000"/>
              </w:rPr>
            </w:pPr>
            <w:r w:rsidRPr="00C53F17">
              <w:rPr>
                <w:color w:val="000000"/>
              </w:rPr>
              <w:t xml:space="preserve">дети, молодежь, </w:t>
            </w:r>
          </w:p>
        </w:tc>
        <w:tc>
          <w:tcPr>
            <w:tcW w:w="1560" w:type="dxa"/>
          </w:tcPr>
          <w:p w:rsidR="009A541E" w:rsidRPr="00C85AC4" w:rsidRDefault="009A541E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9A541E" w:rsidRPr="00C53F17" w:rsidRDefault="009A541E" w:rsidP="008F059F">
            <w:pPr>
              <w:rPr>
                <w:color w:val="000000"/>
              </w:rPr>
            </w:pPr>
            <w:r>
              <w:rPr>
                <w:color w:val="000000"/>
              </w:rPr>
              <w:t>50/3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D1275" w:rsidRDefault="009A541E" w:rsidP="00032D5C">
            <w:pPr>
              <w:rPr>
                <w:color w:val="000000"/>
              </w:rPr>
            </w:pPr>
            <w:r w:rsidRPr="006D1275">
              <w:rPr>
                <w:color w:val="000000"/>
              </w:rPr>
              <w:t>26.01</w:t>
            </w:r>
          </w:p>
        </w:tc>
        <w:tc>
          <w:tcPr>
            <w:tcW w:w="7938" w:type="dxa"/>
            <w:gridSpan w:val="2"/>
          </w:tcPr>
          <w:p w:rsidR="009A541E" w:rsidRPr="007D3111" w:rsidRDefault="009A541E" w:rsidP="005167B4">
            <w:r w:rsidRPr="00FD0AC1">
              <w:t>Мастер-класс в технике бумага-пластика «Ромашка», посвящённый Дню ромашки</w:t>
            </w:r>
          </w:p>
        </w:tc>
        <w:tc>
          <w:tcPr>
            <w:tcW w:w="2126" w:type="dxa"/>
          </w:tcPr>
          <w:p w:rsidR="009A541E" w:rsidRPr="00156DF8" w:rsidRDefault="009A541E" w:rsidP="008F059F">
            <w:pPr>
              <w:rPr>
                <w:color w:val="000000"/>
              </w:rPr>
            </w:pPr>
            <w:r>
              <w:rPr>
                <w:color w:val="000000"/>
              </w:rPr>
              <w:t>люди с ОВЗ</w:t>
            </w:r>
          </w:p>
          <w:p w:rsidR="009A541E" w:rsidRPr="00C53F17" w:rsidRDefault="009A541E" w:rsidP="008F059F">
            <w:pPr>
              <w:rPr>
                <w:color w:val="000000"/>
              </w:rPr>
            </w:pPr>
          </w:p>
        </w:tc>
        <w:tc>
          <w:tcPr>
            <w:tcW w:w="1560" w:type="dxa"/>
          </w:tcPr>
          <w:p w:rsidR="009A541E" w:rsidRPr="00C85AC4" w:rsidRDefault="009A541E" w:rsidP="005167B4">
            <w:pPr>
              <w:jc w:val="both"/>
              <w:rPr>
                <w:color w:val="FF0000"/>
              </w:rPr>
            </w:pPr>
            <w:r w:rsidRPr="00FD0AC1">
              <w:t>ОДПМИ</w:t>
            </w:r>
          </w:p>
        </w:tc>
        <w:tc>
          <w:tcPr>
            <w:tcW w:w="1559" w:type="dxa"/>
          </w:tcPr>
          <w:p w:rsidR="009A541E" w:rsidRDefault="009A541E" w:rsidP="008F059F">
            <w:pPr>
              <w:rPr>
                <w:color w:val="000000"/>
              </w:rPr>
            </w:pPr>
            <w:r>
              <w:rPr>
                <w:color w:val="000000"/>
              </w:rPr>
              <w:t>40/5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D1275" w:rsidRDefault="009A541E" w:rsidP="00032D5C">
            <w:pPr>
              <w:rPr>
                <w:color w:val="000000"/>
              </w:rPr>
            </w:pPr>
            <w:r w:rsidRPr="006D1275">
              <w:rPr>
                <w:color w:val="000000"/>
              </w:rPr>
              <w:t>27.01</w:t>
            </w:r>
          </w:p>
        </w:tc>
        <w:tc>
          <w:tcPr>
            <w:tcW w:w="7938" w:type="dxa"/>
            <w:gridSpan w:val="2"/>
          </w:tcPr>
          <w:p w:rsidR="009A541E" w:rsidRPr="007D3111" w:rsidRDefault="009A541E" w:rsidP="005167B4">
            <w:proofErr w:type="spellStart"/>
            <w:r w:rsidRPr="006176B7">
              <w:t>Кви</w:t>
            </w:r>
            <w:proofErr w:type="gramStart"/>
            <w:r w:rsidRPr="006176B7">
              <w:t>з</w:t>
            </w:r>
            <w:proofErr w:type="spellEnd"/>
            <w:r w:rsidRPr="006176B7">
              <w:t>-</w:t>
            </w:r>
            <w:proofErr w:type="gramEnd"/>
            <w:r w:rsidRPr="006176B7">
              <w:t xml:space="preserve"> игра «</w:t>
            </w:r>
            <w:proofErr w:type="spellStart"/>
            <w:r w:rsidRPr="006176B7">
              <w:t>Музыкалити</w:t>
            </w:r>
            <w:proofErr w:type="spellEnd"/>
            <w:r w:rsidRPr="006176B7">
              <w:t>»</w:t>
            </w:r>
          </w:p>
        </w:tc>
        <w:tc>
          <w:tcPr>
            <w:tcW w:w="2126" w:type="dxa"/>
          </w:tcPr>
          <w:p w:rsidR="009A541E" w:rsidRPr="00C53F17" w:rsidRDefault="009A541E" w:rsidP="008F059F">
            <w:pPr>
              <w:rPr>
                <w:color w:val="000000"/>
              </w:rPr>
            </w:pPr>
            <w:r w:rsidRPr="00C53F17"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9A541E" w:rsidRPr="00C85AC4" w:rsidRDefault="009A541E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9A541E" w:rsidRDefault="009A541E" w:rsidP="008F059F">
            <w:pPr>
              <w:rPr>
                <w:color w:val="000000"/>
              </w:rPr>
            </w:pPr>
            <w:r>
              <w:rPr>
                <w:color w:val="000000"/>
              </w:rPr>
              <w:t>40/4</w:t>
            </w:r>
          </w:p>
        </w:tc>
      </w:tr>
      <w:tr w:rsidR="009A541E" w:rsidRPr="00C53F17" w:rsidTr="008C59A4">
        <w:tc>
          <w:tcPr>
            <w:tcW w:w="709" w:type="dxa"/>
          </w:tcPr>
          <w:p w:rsidR="009A541E" w:rsidRPr="00C53F17" w:rsidRDefault="009A541E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D1275" w:rsidRDefault="009A541E" w:rsidP="005167B4">
            <w:pPr>
              <w:rPr>
                <w:color w:val="000000"/>
              </w:rPr>
            </w:pPr>
            <w:r w:rsidRPr="006D1275">
              <w:rPr>
                <w:color w:val="000000"/>
              </w:rPr>
              <w:t>28.01</w:t>
            </w:r>
          </w:p>
        </w:tc>
        <w:tc>
          <w:tcPr>
            <w:tcW w:w="7938" w:type="dxa"/>
            <w:gridSpan w:val="2"/>
          </w:tcPr>
          <w:p w:rsidR="009A541E" w:rsidRDefault="009A541E" w:rsidP="005167B4">
            <w:pPr>
              <w:rPr>
                <w:color w:val="000000"/>
              </w:rPr>
            </w:pPr>
            <w:r w:rsidRPr="006D1275">
              <w:rPr>
                <w:color w:val="000000"/>
              </w:rPr>
              <w:t xml:space="preserve">Молодежная </w:t>
            </w:r>
            <w:proofErr w:type="spellStart"/>
            <w:r w:rsidRPr="006D1275">
              <w:rPr>
                <w:color w:val="000000"/>
              </w:rPr>
              <w:t>дископрограма</w:t>
            </w:r>
            <w:proofErr w:type="spellEnd"/>
            <w:r w:rsidRPr="006D1275">
              <w:rPr>
                <w:color w:val="000000"/>
              </w:rPr>
              <w:t xml:space="preserve">  </w:t>
            </w:r>
            <w:r w:rsidRPr="006003E8">
              <w:t>«</w:t>
            </w:r>
            <w:proofErr w:type="spellStart"/>
            <w:r w:rsidRPr="006003E8">
              <w:t>ДракГод</w:t>
            </w:r>
            <w:proofErr w:type="spellEnd"/>
            <w:r w:rsidRPr="006003E8">
              <w:t>»</w:t>
            </w:r>
            <w:r w:rsidRPr="008F059F">
              <w:rPr>
                <w:color w:val="000000"/>
              </w:rPr>
              <w:t xml:space="preserve"> </w:t>
            </w:r>
            <w:r w:rsidRPr="006D1275">
              <w:rPr>
                <w:color w:val="000000"/>
              </w:rPr>
              <w:t>(</w:t>
            </w:r>
            <w:r w:rsidRPr="006D1275">
              <w:rPr>
                <w:i/>
                <w:color w:val="000000"/>
              </w:rPr>
              <w:t>платная услуга</w:t>
            </w:r>
            <w:r w:rsidRPr="006D1275">
              <w:rPr>
                <w:color w:val="000000"/>
              </w:rPr>
              <w:t>)</w:t>
            </w:r>
          </w:p>
          <w:p w:rsidR="00F66DD2" w:rsidRPr="006D1275" w:rsidRDefault="00F66DD2" w:rsidP="005167B4">
            <w:pPr>
              <w:rPr>
                <w:color w:val="000000"/>
              </w:rPr>
            </w:pPr>
          </w:p>
        </w:tc>
        <w:tc>
          <w:tcPr>
            <w:tcW w:w="2126" w:type="dxa"/>
          </w:tcPr>
          <w:p w:rsidR="009A541E" w:rsidRPr="00C53F17" w:rsidRDefault="009A541E" w:rsidP="005167B4">
            <w:pPr>
              <w:jc w:val="both"/>
              <w:rPr>
                <w:color w:val="000000"/>
              </w:rPr>
            </w:pPr>
            <w:r w:rsidRPr="00C53F17">
              <w:rPr>
                <w:color w:val="000000"/>
              </w:rPr>
              <w:lastRenderedPageBreak/>
              <w:t>молодежь</w:t>
            </w:r>
          </w:p>
        </w:tc>
        <w:tc>
          <w:tcPr>
            <w:tcW w:w="1560" w:type="dxa"/>
          </w:tcPr>
          <w:p w:rsidR="009A541E" w:rsidRPr="00C85AC4" w:rsidRDefault="009A541E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9A541E" w:rsidRPr="00C53F17" w:rsidRDefault="009A541E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200/10</w:t>
            </w:r>
          </w:p>
        </w:tc>
      </w:tr>
      <w:tr w:rsidR="009A541E" w:rsidRPr="00C33E81" w:rsidTr="008C59A4">
        <w:tc>
          <w:tcPr>
            <w:tcW w:w="15168" w:type="dxa"/>
            <w:gridSpan w:val="7"/>
          </w:tcPr>
          <w:p w:rsidR="009A541E" w:rsidRPr="00C33E81" w:rsidRDefault="009A541E" w:rsidP="005167B4">
            <w:pPr>
              <w:rPr>
                <w:color w:val="000000"/>
              </w:rPr>
            </w:pPr>
            <w:r w:rsidRPr="00C33E81">
              <w:rPr>
                <w:b/>
                <w:color w:val="000000"/>
              </w:rPr>
              <w:lastRenderedPageBreak/>
              <w:t xml:space="preserve">            Февраль</w:t>
            </w:r>
          </w:p>
        </w:tc>
      </w:tr>
      <w:tr w:rsidR="009A541E" w:rsidRPr="007D3111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01821" w:rsidRDefault="009A541E" w:rsidP="005167B4">
            <w:pPr>
              <w:jc w:val="both"/>
            </w:pPr>
            <w:r>
              <w:t>февраль</w:t>
            </w:r>
          </w:p>
        </w:tc>
        <w:tc>
          <w:tcPr>
            <w:tcW w:w="7938" w:type="dxa"/>
            <w:gridSpan w:val="2"/>
            <w:vAlign w:val="center"/>
          </w:tcPr>
          <w:p w:rsidR="009A541E" w:rsidRPr="008F059F" w:rsidRDefault="009A541E" w:rsidP="00F277E6">
            <w:r w:rsidRPr="008F059F">
              <w:t>Интерактивная программа «Герб моей семьи», приуроченная к Году семьи НСК «Светлица»</w:t>
            </w:r>
          </w:p>
        </w:tc>
        <w:tc>
          <w:tcPr>
            <w:tcW w:w="2126" w:type="dxa"/>
            <w:vAlign w:val="center"/>
          </w:tcPr>
          <w:p w:rsidR="009A541E" w:rsidRDefault="009A541E" w:rsidP="00F277E6">
            <w:pPr>
              <w:rPr>
                <w:color w:val="000000"/>
              </w:rPr>
            </w:pPr>
            <w:r>
              <w:rPr>
                <w:color w:val="000000"/>
              </w:rPr>
              <w:t>семьи</w:t>
            </w:r>
          </w:p>
        </w:tc>
        <w:tc>
          <w:tcPr>
            <w:tcW w:w="1560" w:type="dxa"/>
            <w:vAlign w:val="center"/>
          </w:tcPr>
          <w:p w:rsidR="009A541E" w:rsidRDefault="009A541E" w:rsidP="00F277E6"/>
        </w:tc>
        <w:tc>
          <w:tcPr>
            <w:tcW w:w="1559" w:type="dxa"/>
            <w:vAlign w:val="center"/>
          </w:tcPr>
          <w:p w:rsidR="009A541E" w:rsidRDefault="009A541E" w:rsidP="008F059F">
            <w:pPr>
              <w:rPr>
                <w:color w:val="000000"/>
              </w:rPr>
            </w:pPr>
            <w:r>
              <w:rPr>
                <w:color w:val="000000"/>
              </w:rPr>
              <w:t>20/4</w:t>
            </w:r>
          </w:p>
        </w:tc>
      </w:tr>
      <w:tr w:rsidR="009A541E" w:rsidRPr="007D3111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601821" w:rsidRDefault="009A541E" w:rsidP="009A541E">
            <w:pPr>
              <w:jc w:val="both"/>
            </w:pPr>
            <w:r>
              <w:t>0</w:t>
            </w:r>
            <w:r w:rsidR="00F66DD2">
              <w:t>1.02</w:t>
            </w:r>
            <w:r>
              <w:t>– 25.05</w:t>
            </w:r>
          </w:p>
        </w:tc>
        <w:tc>
          <w:tcPr>
            <w:tcW w:w="7938" w:type="dxa"/>
            <w:gridSpan w:val="2"/>
          </w:tcPr>
          <w:p w:rsidR="009A541E" w:rsidRPr="00601821" w:rsidRDefault="009A541E" w:rsidP="009A541E">
            <w:pPr>
              <w:jc w:val="both"/>
            </w:pPr>
            <w:r>
              <w:t>Молодежный конкурс для учащихся старшего звена «Школьник Года»</w:t>
            </w:r>
          </w:p>
        </w:tc>
        <w:tc>
          <w:tcPr>
            <w:tcW w:w="2126" w:type="dxa"/>
          </w:tcPr>
          <w:p w:rsidR="009A541E" w:rsidRPr="00601821" w:rsidRDefault="009A541E" w:rsidP="009A541E">
            <w:r>
              <w:t>молодёжь</w:t>
            </w:r>
          </w:p>
        </w:tc>
        <w:tc>
          <w:tcPr>
            <w:tcW w:w="1560" w:type="dxa"/>
            <w:vAlign w:val="center"/>
          </w:tcPr>
          <w:p w:rsidR="009A541E" w:rsidRDefault="009A541E" w:rsidP="00F277E6"/>
        </w:tc>
        <w:tc>
          <w:tcPr>
            <w:tcW w:w="1559" w:type="dxa"/>
            <w:vAlign w:val="center"/>
          </w:tcPr>
          <w:p w:rsidR="009A541E" w:rsidRDefault="00526CAC" w:rsidP="008F059F">
            <w:pPr>
              <w:rPr>
                <w:color w:val="000000"/>
              </w:rPr>
            </w:pPr>
            <w:r>
              <w:rPr>
                <w:color w:val="000000"/>
              </w:rPr>
              <w:t>100/10</w:t>
            </w:r>
          </w:p>
        </w:tc>
      </w:tr>
      <w:tr w:rsidR="009A541E" w:rsidRPr="007D3111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F66DD2" w:rsidP="00F66DD2">
            <w:r>
              <w:t>01.02</w:t>
            </w:r>
            <w:r w:rsidR="009A541E">
              <w:t>-09</w:t>
            </w:r>
            <w:r w:rsidR="009A541E" w:rsidRPr="000E47D7">
              <w:t>.03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jc w:val="both"/>
            </w:pPr>
            <w:proofErr w:type="gramStart"/>
            <w:r w:rsidRPr="000E47D7">
              <w:t>Семейный</w:t>
            </w:r>
            <w:proofErr w:type="gramEnd"/>
            <w:r w:rsidRPr="000E47D7">
              <w:t xml:space="preserve"> </w:t>
            </w:r>
            <w:proofErr w:type="spellStart"/>
            <w:r w:rsidRPr="000E47D7">
              <w:t>челлендж</w:t>
            </w:r>
            <w:proofErr w:type="spellEnd"/>
            <w:r w:rsidRPr="000E47D7">
              <w:t xml:space="preserve"> «Мастерская сказок»</w:t>
            </w:r>
          </w:p>
        </w:tc>
        <w:tc>
          <w:tcPr>
            <w:tcW w:w="2126" w:type="dxa"/>
          </w:tcPr>
          <w:p w:rsidR="009A541E" w:rsidRDefault="009A541E" w:rsidP="009A541E">
            <w:r>
              <w:t xml:space="preserve">семьи </w:t>
            </w:r>
          </w:p>
        </w:tc>
        <w:tc>
          <w:tcPr>
            <w:tcW w:w="1560" w:type="dxa"/>
            <w:vAlign w:val="center"/>
          </w:tcPr>
          <w:p w:rsidR="009A541E" w:rsidRDefault="009A541E" w:rsidP="00F277E6"/>
        </w:tc>
        <w:tc>
          <w:tcPr>
            <w:tcW w:w="1559" w:type="dxa"/>
            <w:vAlign w:val="center"/>
          </w:tcPr>
          <w:p w:rsidR="009A541E" w:rsidRDefault="00526CAC" w:rsidP="008F059F">
            <w:pPr>
              <w:rPr>
                <w:color w:val="000000"/>
              </w:rPr>
            </w:pPr>
            <w:r>
              <w:rPr>
                <w:color w:val="000000"/>
              </w:rPr>
              <w:t>100/3</w:t>
            </w:r>
          </w:p>
        </w:tc>
      </w:tr>
      <w:tr w:rsidR="009A541E" w:rsidRPr="00EF3684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F66DD2" w:rsidP="009A541E">
            <w:pPr>
              <w:jc w:val="both"/>
            </w:pPr>
            <w:r>
              <w:t>03.02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jc w:val="both"/>
            </w:pPr>
            <w:r>
              <w:t>Т</w:t>
            </w:r>
            <w:r w:rsidRPr="00631B56">
              <w:t>еатрализованная игровая программа, посвященная Международному Дню саамов</w:t>
            </w:r>
            <w:r>
              <w:t xml:space="preserve"> «Легенды Лапландии»</w:t>
            </w:r>
          </w:p>
        </w:tc>
        <w:tc>
          <w:tcPr>
            <w:tcW w:w="2126" w:type="dxa"/>
          </w:tcPr>
          <w:p w:rsidR="009A541E" w:rsidRPr="00601821" w:rsidRDefault="009A541E" w:rsidP="009A541E">
            <w:r>
              <w:t>дети</w:t>
            </w:r>
          </w:p>
        </w:tc>
        <w:tc>
          <w:tcPr>
            <w:tcW w:w="1560" w:type="dxa"/>
          </w:tcPr>
          <w:p w:rsidR="009A541E" w:rsidRPr="0056580B" w:rsidRDefault="009A541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A541E" w:rsidRPr="00EF3684" w:rsidRDefault="00526CAC" w:rsidP="005167B4">
            <w:r>
              <w:t>80/5</w:t>
            </w:r>
          </w:p>
        </w:tc>
      </w:tr>
      <w:tr w:rsidR="009A541E" w:rsidRPr="00EF3684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F66DD2" w:rsidP="009A541E">
            <w:pPr>
              <w:jc w:val="both"/>
            </w:pPr>
            <w:r>
              <w:t>08.02</w:t>
            </w:r>
          </w:p>
        </w:tc>
        <w:tc>
          <w:tcPr>
            <w:tcW w:w="7938" w:type="dxa"/>
            <w:gridSpan w:val="2"/>
          </w:tcPr>
          <w:p w:rsidR="009A541E" w:rsidRPr="00AA3982" w:rsidRDefault="009A541E" w:rsidP="009A541E">
            <w:pPr>
              <w:jc w:val="both"/>
            </w:pPr>
            <w:r w:rsidRPr="00AA3982">
              <w:t xml:space="preserve">Урок Мужества  </w:t>
            </w:r>
            <w:r>
              <w:t>«Дорогами Афганистана»</w:t>
            </w:r>
          </w:p>
        </w:tc>
        <w:tc>
          <w:tcPr>
            <w:tcW w:w="2126" w:type="dxa"/>
          </w:tcPr>
          <w:p w:rsidR="009A541E" w:rsidRPr="00601821" w:rsidRDefault="009A541E" w:rsidP="009A541E">
            <w:r>
              <w:t>дети</w:t>
            </w:r>
          </w:p>
        </w:tc>
        <w:tc>
          <w:tcPr>
            <w:tcW w:w="1560" w:type="dxa"/>
          </w:tcPr>
          <w:p w:rsidR="009A541E" w:rsidRPr="0056580B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Pr="00EF3684" w:rsidRDefault="00526CAC" w:rsidP="005167B4">
            <w:r>
              <w:t>30/3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F66DD2" w:rsidP="009A541E">
            <w:pPr>
              <w:jc w:val="both"/>
            </w:pPr>
            <w:r>
              <w:t>10.02</w:t>
            </w:r>
          </w:p>
        </w:tc>
        <w:tc>
          <w:tcPr>
            <w:tcW w:w="7938" w:type="dxa"/>
            <w:gridSpan w:val="2"/>
          </w:tcPr>
          <w:p w:rsidR="009A541E" w:rsidRPr="00AA3982" w:rsidRDefault="009A541E" w:rsidP="009A541E">
            <w:pPr>
              <w:jc w:val="both"/>
            </w:pPr>
            <w:r w:rsidRPr="007D619C">
              <w:t>Театрализованная игровая программа «Сокровищница пушкинских сказок», посвященная дню памяти А.С. Пушкина</w:t>
            </w:r>
          </w:p>
        </w:tc>
        <w:tc>
          <w:tcPr>
            <w:tcW w:w="2126" w:type="dxa"/>
          </w:tcPr>
          <w:p w:rsidR="009A541E" w:rsidRPr="00601821" w:rsidRDefault="009A541E" w:rsidP="009A541E">
            <w:r>
              <w:t>дети</w:t>
            </w:r>
          </w:p>
        </w:tc>
        <w:tc>
          <w:tcPr>
            <w:tcW w:w="1560" w:type="dxa"/>
          </w:tcPr>
          <w:p w:rsidR="009A541E" w:rsidRPr="0056580B" w:rsidRDefault="009A541E" w:rsidP="009A541E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A541E" w:rsidRPr="00EF3684" w:rsidRDefault="00526CAC" w:rsidP="009A541E">
            <w:r>
              <w:t>50/5</w:t>
            </w:r>
          </w:p>
        </w:tc>
      </w:tr>
      <w:tr w:rsidR="009A541E" w:rsidRPr="00156DF8" w:rsidTr="0041171E">
        <w:trPr>
          <w:trHeight w:val="421"/>
        </w:trPr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pPr>
              <w:jc w:val="both"/>
            </w:pPr>
            <w:r w:rsidRPr="000E47D7">
              <w:t>17.02</w:t>
            </w:r>
          </w:p>
        </w:tc>
        <w:tc>
          <w:tcPr>
            <w:tcW w:w="7938" w:type="dxa"/>
            <w:gridSpan w:val="2"/>
          </w:tcPr>
          <w:p w:rsidR="009A541E" w:rsidRPr="007D619C" w:rsidRDefault="00526CAC" w:rsidP="009A541E">
            <w:pPr>
              <w:jc w:val="both"/>
            </w:pPr>
            <w:r>
              <w:t>Семейная</w:t>
            </w:r>
            <w:r w:rsidR="009A541E" w:rsidRPr="000E47D7">
              <w:t xml:space="preserve"> познавательная программа «Расписные валенки»</w:t>
            </w:r>
          </w:p>
        </w:tc>
        <w:tc>
          <w:tcPr>
            <w:tcW w:w="2126" w:type="dxa"/>
          </w:tcPr>
          <w:p w:rsidR="009A541E" w:rsidRDefault="009A541E" w:rsidP="009A541E">
            <w:r>
              <w:t>семьи</w:t>
            </w:r>
          </w:p>
        </w:tc>
        <w:tc>
          <w:tcPr>
            <w:tcW w:w="1560" w:type="dxa"/>
          </w:tcPr>
          <w:p w:rsidR="009A541E" w:rsidRPr="00C85AC4" w:rsidRDefault="009A541E" w:rsidP="005167B4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9A541E" w:rsidRPr="00156DF8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100/10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pPr>
              <w:jc w:val="both"/>
            </w:pPr>
            <w:r w:rsidRPr="00EF79CA">
              <w:t>17.02</w:t>
            </w:r>
          </w:p>
        </w:tc>
        <w:tc>
          <w:tcPr>
            <w:tcW w:w="7938" w:type="dxa"/>
            <w:gridSpan w:val="2"/>
          </w:tcPr>
          <w:p w:rsidR="009A541E" w:rsidRPr="00F66DD2" w:rsidRDefault="009A541E" w:rsidP="00F66DD2">
            <w:pPr>
              <w:rPr>
                <w:color w:val="000000"/>
              </w:rPr>
            </w:pPr>
            <w:r w:rsidRPr="00EF79CA">
              <w:rPr>
                <w:color w:val="000000"/>
              </w:rPr>
              <w:t xml:space="preserve">Молодежная </w:t>
            </w:r>
            <w:proofErr w:type="spellStart"/>
            <w:r w:rsidRPr="00EF79CA">
              <w:rPr>
                <w:color w:val="000000"/>
              </w:rPr>
              <w:t>дископрограма</w:t>
            </w:r>
            <w:proofErr w:type="spellEnd"/>
            <w:r w:rsidRPr="00EF79CA">
              <w:rPr>
                <w:color w:val="000000"/>
              </w:rPr>
              <w:t xml:space="preserve"> «В сердце </w:t>
            </w:r>
            <w:proofErr w:type="gramStart"/>
            <w:r w:rsidRPr="00EF79CA">
              <w:rPr>
                <w:color w:val="000000"/>
              </w:rPr>
              <w:t>бахнули</w:t>
            </w:r>
            <w:proofErr w:type="gramEnd"/>
            <w:r w:rsidRPr="00EF79CA">
              <w:rPr>
                <w:color w:val="000000"/>
              </w:rPr>
              <w:t xml:space="preserve"> стрелы»</w:t>
            </w:r>
            <w:r w:rsidR="00F66DD2">
              <w:rPr>
                <w:color w:val="000000"/>
              </w:rPr>
              <w:t xml:space="preserve"> </w:t>
            </w:r>
            <w:r w:rsidR="00F66DD2" w:rsidRPr="006D1275">
              <w:rPr>
                <w:color w:val="000000"/>
              </w:rPr>
              <w:t>(</w:t>
            </w:r>
            <w:r w:rsidR="00F66DD2" w:rsidRPr="006D1275">
              <w:rPr>
                <w:i/>
                <w:color w:val="000000"/>
              </w:rPr>
              <w:t>платная услуга</w:t>
            </w:r>
            <w:r w:rsidR="00F66DD2" w:rsidRPr="006D1275">
              <w:rPr>
                <w:color w:val="000000"/>
              </w:rPr>
              <w:t>)</w:t>
            </w:r>
          </w:p>
        </w:tc>
        <w:tc>
          <w:tcPr>
            <w:tcW w:w="2126" w:type="dxa"/>
          </w:tcPr>
          <w:p w:rsidR="009A541E" w:rsidRPr="00601821" w:rsidRDefault="009A541E" w:rsidP="009A541E">
            <w:r>
              <w:t>молодёжь</w:t>
            </w:r>
          </w:p>
        </w:tc>
        <w:tc>
          <w:tcPr>
            <w:tcW w:w="1560" w:type="dxa"/>
          </w:tcPr>
          <w:p w:rsidR="009A541E" w:rsidRPr="0056580B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Default="00526CAC" w:rsidP="005167B4">
            <w:r>
              <w:t>200/15</w:t>
            </w:r>
          </w:p>
        </w:tc>
      </w:tr>
      <w:tr w:rsidR="009A541E" w:rsidRPr="0024550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pPr>
              <w:jc w:val="both"/>
            </w:pPr>
            <w:r w:rsidRPr="00EF79CA">
              <w:rPr>
                <w:color w:val="000000"/>
              </w:rPr>
              <w:t>20.02</w:t>
            </w:r>
          </w:p>
        </w:tc>
        <w:tc>
          <w:tcPr>
            <w:tcW w:w="7938" w:type="dxa"/>
            <w:gridSpan w:val="2"/>
          </w:tcPr>
          <w:p w:rsidR="009A541E" w:rsidRPr="007D619C" w:rsidRDefault="009A541E" w:rsidP="009A541E">
            <w:pPr>
              <w:jc w:val="both"/>
            </w:pPr>
            <w:r w:rsidRPr="00EF79CA">
              <w:rPr>
                <w:color w:val="000000"/>
              </w:rPr>
              <w:t xml:space="preserve">Молодёжная акция ко Дню борьбы с негативом  «Не </w:t>
            </w:r>
            <w:proofErr w:type="spellStart"/>
            <w:r w:rsidRPr="00EF79CA">
              <w:rPr>
                <w:color w:val="000000"/>
              </w:rPr>
              <w:t>Агрись</w:t>
            </w:r>
            <w:proofErr w:type="spellEnd"/>
            <w:r w:rsidRPr="00EF79CA">
              <w:rPr>
                <w:color w:val="000000"/>
              </w:rPr>
              <w:t>»</w:t>
            </w:r>
          </w:p>
        </w:tc>
        <w:tc>
          <w:tcPr>
            <w:tcW w:w="2126" w:type="dxa"/>
          </w:tcPr>
          <w:p w:rsidR="009A541E" w:rsidRPr="00601821" w:rsidRDefault="009A541E" w:rsidP="009A541E">
            <w:r>
              <w:t>молодёжь</w:t>
            </w:r>
          </w:p>
        </w:tc>
        <w:tc>
          <w:tcPr>
            <w:tcW w:w="1560" w:type="dxa"/>
          </w:tcPr>
          <w:p w:rsidR="009A541E" w:rsidRPr="00245508" w:rsidRDefault="009A541E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9A541E" w:rsidRPr="00245508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500/18</w:t>
            </w:r>
          </w:p>
        </w:tc>
      </w:tr>
      <w:tr w:rsidR="005627C6" w:rsidRPr="00245508" w:rsidTr="008C59A4">
        <w:tc>
          <w:tcPr>
            <w:tcW w:w="709" w:type="dxa"/>
          </w:tcPr>
          <w:p w:rsidR="005627C6" w:rsidRPr="00156DF8" w:rsidRDefault="005627C6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5627C6" w:rsidRPr="00EF79CA" w:rsidRDefault="005627C6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20-22.02</w:t>
            </w:r>
          </w:p>
        </w:tc>
        <w:tc>
          <w:tcPr>
            <w:tcW w:w="7938" w:type="dxa"/>
            <w:gridSpan w:val="2"/>
          </w:tcPr>
          <w:p w:rsidR="005627C6" w:rsidRPr="00EF79CA" w:rsidRDefault="005627C6" w:rsidP="005627C6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Детский праздник «Прощание с Букварем» </w:t>
            </w:r>
            <w:r w:rsidRPr="006D1275">
              <w:rPr>
                <w:color w:val="000000"/>
              </w:rPr>
              <w:t>(</w:t>
            </w:r>
            <w:r w:rsidRPr="006D1275">
              <w:rPr>
                <w:i/>
                <w:color w:val="000000"/>
              </w:rPr>
              <w:t>платная услуга</w:t>
            </w:r>
            <w:r w:rsidRPr="006D1275">
              <w:rPr>
                <w:color w:val="000000"/>
              </w:rPr>
              <w:t>)</w:t>
            </w:r>
          </w:p>
        </w:tc>
        <w:tc>
          <w:tcPr>
            <w:tcW w:w="2126" w:type="dxa"/>
          </w:tcPr>
          <w:p w:rsidR="005627C6" w:rsidRDefault="005627C6" w:rsidP="009A541E">
            <w:r>
              <w:t>дети</w:t>
            </w:r>
          </w:p>
        </w:tc>
        <w:tc>
          <w:tcPr>
            <w:tcW w:w="1560" w:type="dxa"/>
          </w:tcPr>
          <w:p w:rsidR="005627C6" w:rsidRPr="00245508" w:rsidRDefault="005627C6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5627C6" w:rsidRDefault="005627C6" w:rsidP="005167B4">
            <w:pPr>
              <w:rPr>
                <w:color w:val="000000"/>
              </w:rPr>
            </w:pPr>
            <w:r>
              <w:rPr>
                <w:color w:val="000000"/>
              </w:rPr>
              <w:t>300/20</w:t>
            </w:r>
          </w:p>
        </w:tc>
      </w:tr>
      <w:tr w:rsidR="009A541E" w:rsidRPr="0024550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F66DD2" w:rsidP="00F66DD2">
            <w:r>
              <w:t xml:space="preserve">20.02 </w:t>
            </w:r>
            <w:r w:rsidR="009A541E">
              <w:t>-17.03</w:t>
            </w:r>
          </w:p>
        </w:tc>
        <w:tc>
          <w:tcPr>
            <w:tcW w:w="7938" w:type="dxa"/>
            <w:gridSpan w:val="2"/>
          </w:tcPr>
          <w:p w:rsidR="009A541E" w:rsidRPr="003F452F" w:rsidRDefault="009A541E" w:rsidP="009A541E">
            <w:pPr>
              <w:jc w:val="both"/>
              <w:rPr>
                <w:b/>
              </w:rPr>
            </w:pPr>
            <w:r w:rsidRPr="003F452F">
              <w:rPr>
                <w:b/>
                <w:bCs/>
              </w:rPr>
              <w:t>Конкурс «Масленичных чучел», в рамках народного гуляния «Широкая Масленица».</w:t>
            </w:r>
          </w:p>
        </w:tc>
        <w:tc>
          <w:tcPr>
            <w:tcW w:w="2126" w:type="dxa"/>
          </w:tcPr>
          <w:p w:rsidR="009A541E" w:rsidRDefault="009A541E" w:rsidP="009A541E">
            <w:r>
              <w:t>Жители города</w:t>
            </w:r>
          </w:p>
        </w:tc>
        <w:tc>
          <w:tcPr>
            <w:tcW w:w="1560" w:type="dxa"/>
          </w:tcPr>
          <w:p w:rsidR="009A541E" w:rsidRPr="00245508" w:rsidRDefault="009A541E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9A541E" w:rsidRPr="00245508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1000/20</w:t>
            </w:r>
          </w:p>
        </w:tc>
      </w:tr>
      <w:tr w:rsidR="009A541E" w:rsidRPr="0024550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806F5C" w:rsidRDefault="009A541E" w:rsidP="009A541E">
            <w:pPr>
              <w:jc w:val="both"/>
            </w:pPr>
            <w:r>
              <w:t>24.02</w:t>
            </w:r>
          </w:p>
        </w:tc>
        <w:tc>
          <w:tcPr>
            <w:tcW w:w="7938" w:type="dxa"/>
            <w:gridSpan w:val="2"/>
          </w:tcPr>
          <w:p w:rsidR="009A541E" w:rsidRPr="007D3111" w:rsidRDefault="009A541E" w:rsidP="009A541E">
            <w:pPr>
              <w:snapToGrid w:val="0"/>
            </w:pPr>
            <w:r>
              <w:t>С</w:t>
            </w:r>
            <w:r w:rsidRPr="00EF79CA">
              <w:t>емейная театрализованная программа «Богатырские забавы», посвященная Дню защитников Отечества.</w:t>
            </w:r>
          </w:p>
        </w:tc>
        <w:tc>
          <w:tcPr>
            <w:tcW w:w="2126" w:type="dxa"/>
          </w:tcPr>
          <w:p w:rsidR="009A541E" w:rsidRPr="007D3111" w:rsidRDefault="009A541E" w:rsidP="009A541E">
            <w:r>
              <w:t>семьи</w:t>
            </w:r>
          </w:p>
        </w:tc>
        <w:tc>
          <w:tcPr>
            <w:tcW w:w="1560" w:type="dxa"/>
          </w:tcPr>
          <w:p w:rsidR="009A541E" w:rsidRPr="00245508" w:rsidRDefault="009A541E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9A541E" w:rsidRPr="00245508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200/15</w:t>
            </w:r>
          </w:p>
        </w:tc>
      </w:tr>
      <w:tr w:rsidR="009A541E" w:rsidRPr="0024550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41171E" w:rsidRDefault="009A541E" w:rsidP="009A541E">
            <w:pPr>
              <w:jc w:val="both"/>
              <w:rPr>
                <w:sz w:val="22"/>
                <w:szCs w:val="22"/>
              </w:rPr>
            </w:pPr>
            <w:r w:rsidRPr="0041171E">
              <w:rPr>
                <w:sz w:val="22"/>
                <w:szCs w:val="22"/>
              </w:rPr>
              <w:t>По заявкам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snapToGrid w:val="0"/>
            </w:pPr>
            <w:r w:rsidRPr="000E47D7">
              <w:t xml:space="preserve">Концерт в </w:t>
            </w:r>
            <w:proofErr w:type="gramStart"/>
            <w:r w:rsidRPr="000E47D7">
              <w:t>в</w:t>
            </w:r>
            <w:proofErr w:type="gramEnd"/>
            <w:r w:rsidRPr="000E47D7">
              <w:t>/ч посвящённый Дню Защитника отечества.</w:t>
            </w:r>
          </w:p>
        </w:tc>
        <w:tc>
          <w:tcPr>
            <w:tcW w:w="2126" w:type="dxa"/>
          </w:tcPr>
          <w:p w:rsidR="009A541E" w:rsidRDefault="009A541E" w:rsidP="009A541E">
            <w:r>
              <w:t>военнослужащие</w:t>
            </w:r>
          </w:p>
        </w:tc>
        <w:tc>
          <w:tcPr>
            <w:tcW w:w="1560" w:type="dxa"/>
          </w:tcPr>
          <w:p w:rsidR="009A541E" w:rsidRPr="00245508" w:rsidRDefault="009A541E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9A541E" w:rsidRPr="00245508" w:rsidRDefault="00526CAC" w:rsidP="005167B4">
            <w:pPr>
              <w:rPr>
                <w:color w:val="000000"/>
              </w:rPr>
            </w:pPr>
            <w:r>
              <w:rPr>
                <w:color w:val="000000"/>
              </w:rPr>
              <w:t>500/40</w:t>
            </w:r>
          </w:p>
        </w:tc>
      </w:tr>
      <w:tr w:rsidR="009A541E" w:rsidRPr="00C33E81" w:rsidTr="008C59A4">
        <w:tc>
          <w:tcPr>
            <w:tcW w:w="15168" w:type="dxa"/>
            <w:gridSpan w:val="7"/>
          </w:tcPr>
          <w:p w:rsidR="009A541E" w:rsidRPr="00C33E81" w:rsidRDefault="009A541E" w:rsidP="005167B4">
            <w:pPr>
              <w:rPr>
                <w:b/>
                <w:color w:val="000000"/>
              </w:rPr>
            </w:pPr>
            <w:r w:rsidRPr="00C85AC4">
              <w:rPr>
                <w:b/>
                <w:color w:val="FF0000"/>
              </w:rPr>
              <w:t xml:space="preserve">             </w:t>
            </w:r>
            <w:r w:rsidRPr="00C33E81">
              <w:rPr>
                <w:b/>
                <w:color w:val="000000"/>
              </w:rPr>
              <w:t>Март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pPr>
              <w:jc w:val="both"/>
            </w:pPr>
            <w:r w:rsidRPr="00EF79CA">
              <w:t>01.03- 09.04</w:t>
            </w:r>
          </w:p>
        </w:tc>
        <w:tc>
          <w:tcPr>
            <w:tcW w:w="7938" w:type="dxa"/>
            <w:gridSpan w:val="2"/>
          </w:tcPr>
          <w:p w:rsidR="009A541E" w:rsidRPr="003F452F" w:rsidRDefault="009A541E" w:rsidP="009A541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F452F">
              <w:rPr>
                <w:b/>
                <w:bCs/>
              </w:rPr>
              <w:t>Онлайн конкурс детского творчества  «Сцена для всех!», посвящённый Дню города Североморска.</w:t>
            </w:r>
          </w:p>
        </w:tc>
        <w:tc>
          <w:tcPr>
            <w:tcW w:w="2126" w:type="dxa"/>
          </w:tcPr>
          <w:p w:rsidR="009A541E" w:rsidRPr="00B74C24" w:rsidRDefault="009A541E" w:rsidP="009A541E">
            <w:pPr>
              <w:jc w:val="both"/>
            </w:pPr>
            <w:r>
              <w:t>дети</w:t>
            </w:r>
          </w:p>
        </w:tc>
        <w:tc>
          <w:tcPr>
            <w:tcW w:w="1560" w:type="dxa"/>
          </w:tcPr>
          <w:p w:rsidR="009A541E" w:rsidRPr="00C44FC1" w:rsidRDefault="009A541E" w:rsidP="008F059F"/>
        </w:tc>
        <w:tc>
          <w:tcPr>
            <w:tcW w:w="1559" w:type="dxa"/>
          </w:tcPr>
          <w:p w:rsidR="009A541E" w:rsidRDefault="00526CAC" w:rsidP="008F059F">
            <w:r>
              <w:t>1000/100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084504" w:rsidRDefault="009A541E" w:rsidP="009A541E">
            <w:r>
              <w:t>02.03</w:t>
            </w:r>
          </w:p>
        </w:tc>
        <w:tc>
          <w:tcPr>
            <w:tcW w:w="7938" w:type="dxa"/>
            <w:gridSpan w:val="2"/>
          </w:tcPr>
          <w:p w:rsidR="009A541E" w:rsidRPr="00C44FC1" w:rsidRDefault="009A541E" w:rsidP="009A541E">
            <w:pPr>
              <w:rPr>
                <w:b/>
              </w:rPr>
            </w:pPr>
            <w:r w:rsidRPr="00C44FC1">
              <w:rPr>
                <w:rFonts w:eastAsia="Calibri"/>
                <w:lang w:eastAsia="en-US"/>
              </w:rPr>
              <w:t xml:space="preserve">Мастер-класс в смешанной технике «Подарок для мамы»  </w:t>
            </w:r>
          </w:p>
        </w:tc>
        <w:tc>
          <w:tcPr>
            <w:tcW w:w="2126" w:type="dxa"/>
          </w:tcPr>
          <w:p w:rsidR="009A541E" w:rsidRDefault="009A541E" w:rsidP="009A541E">
            <w:r w:rsidRPr="00B443F7">
              <w:rPr>
                <w:color w:val="000000"/>
              </w:rPr>
              <w:t>Дети, подростки, молодежь, семьи</w:t>
            </w:r>
          </w:p>
        </w:tc>
        <w:tc>
          <w:tcPr>
            <w:tcW w:w="1560" w:type="dxa"/>
          </w:tcPr>
          <w:p w:rsidR="009A541E" w:rsidRPr="00CD3E72" w:rsidRDefault="009A541E" w:rsidP="009A541E">
            <w:pPr>
              <w:rPr>
                <w:sz w:val="20"/>
                <w:szCs w:val="20"/>
              </w:rPr>
            </w:pPr>
            <w:r w:rsidRPr="00CD3E72">
              <w:rPr>
                <w:sz w:val="20"/>
                <w:szCs w:val="20"/>
              </w:rPr>
              <w:t xml:space="preserve">Сопки. Семья </w:t>
            </w:r>
          </w:p>
        </w:tc>
        <w:tc>
          <w:tcPr>
            <w:tcW w:w="1559" w:type="dxa"/>
          </w:tcPr>
          <w:p w:rsidR="009A541E" w:rsidRDefault="009A541E" w:rsidP="009A541E">
            <w:r>
              <w:t>30</w:t>
            </w:r>
            <w:r w:rsidRPr="00B92260">
              <w:t>/</w:t>
            </w:r>
            <w:r>
              <w:t>7</w:t>
            </w:r>
          </w:p>
        </w:tc>
      </w:tr>
      <w:tr w:rsidR="009A541E" w:rsidRPr="00DB6CB6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084504" w:rsidRDefault="009A541E" w:rsidP="008F059F">
            <w:r>
              <w:t>06.03</w:t>
            </w:r>
          </w:p>
        </w:tc>
        <w:tc>
          <w:tcPr>
            <w:tcW w:w="7938" w:type="dxa"/>
            <w:gridSpan w:val="2"/>
          </w:tcPr>
          <w:p w:rsidR="009A541E" w:rsidRPr="00C44FC1" w:rsidRDefault="009A541E" w:rsidP="008F059F">
            <w:pPr>
              <w:rPr>
                <w:b/>
              </w:rPr>
            </w:pPr>
            <w:r w:rsidRPr="00C44FC1">
              <w:rPr>
                <w:rFonts w:eastAsia="Calibri"/>
                <w:lang w:eastAsia="en-US"/>
              </w:rPr>
              <w:t xml:space="preserve">Мастер-класс в смешанной технике «Подарок для мамы»  </w:t>
            </w:r>
          </w:p>
        </w:tc>
        <w:tc>
          <w:tcPr>
            <w:tcW w:w="2126" w:type="dxa"/>
          </w:tcPr>
          <w:p w:rsidR="009A541E" w:rsidRDefault="009A541E" w:rsidP="008F059F">
            <w:r w:rsidRPr="00B443F7">
              <w:rPr>
                <w:color w:val="000000"/>
              </w:rPr>
              <w:t>Дети, подростки, молодежь, семьи</w:t>
            </w:r>
          </w:p>
        </w:tc>
        <w:tc>
          <w:tcPr>
            <w:tcW w:w="1560" w:type="dxa"/>
          </w:tcPr>
          <w:p w:rsidR="009A541E" w:rsidRPr="00CD3E72" w:rsidRDefault="009A541E" w:rsidP="008F059F">
            <w:pPr>
              <w:rPr>
                <w:sz w:val="20"/>
                <w:szCs w:val="20"/>
              </w:rPr>
            </w:pPr>
            <w:r w:rsidRPr="00CD3E72">
              <w:rPr>
                <w:sz w:val="20"/>
                <w:szCs w:val="20"/>
              </w:rPr>
              <w:t>ОДПМИ 18+</w:t>
            </w:r>
          </w:p>
          <w:p w:rsidR="009A541E" w:rsidRPr="00CD3E72" w:rsidRDefault="009A541E" w:rsidP="008F059F">
            <w:pPr>
              <w:rPr>
                <w:sz w:val="20"/>
                <w:szCs w:val="20"/>
              </w:rPr>
            </w:pPr>
            <w:r w:rsidRPr="00CD3E72">
              <w:rPr>
                <w:sz w:val="20"/>
                <w:szCs w:val="20"/>
              </w:rPr>
              <w:t>г. Североморск</w:t>
            </w:r>
          </w:p>
        </w:tc>
        <w:tc>
          <w:tcPr>
            <w:tcW w:w="1559" w:type="dxa"/>
          </w:tcPr>
          <w:p w:rsidR="009A541E" w:rsidRPr="00DB6CB6" w:rsidRDefault="009A541E" w:rsidP="008F059F">
            <w:r>
              <w:t>30</w:t>
            </w:r>
            <w:r>
              <w:rPr>
                <w:lang w:val="en-US"/>
              </w:rPr>
              <w:t>/</w:t>
            </w:r>
            <w:r>
              <w:t>4</w:t>
            </w:r>
          </w:p>
        </w:tc>
      </w:tr>
      <w:tr w:rsidR="009A541E" w:rsidRPr="00DB6CB6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084504" w:rsidRDefault="009A541E" w:rsidP="00F277E6">
            <w:r>
              <w:t>06.03</w:t>
            </w:r>
          </w:p>
        </w:tc>
        <w:tc>
          <w:tcPr>
            <w:tcW w:w="7938" w:type="dxa"/>
            <w:gridSpan w:val="2"/>
          </w:tcPr>
          <w:p w:rsidR="009A541E" w:rsidRPr="0041171E" w:rsidRDefault="009A541E" w:rsidP="00F277E6">
            <w:r w:rsidRPr="0041171E">
              <w:t>Музыкальное Онлайн поздравление «Мама</w:t>
            </w:r>
            <w:proofErr w:type="gramStart"/>
            <w:r w:rsidRPr="0041171E">
              <w:t xml:space="preserve"> ,</w:t>
            </w:r>
            <w:proofErr w:type="gramEnd"/>
            <w:r w:rsidRPr="0041171E">
              <w:t xml:space="preserve">спасибо за нежность твою» в рамках младших вокальных групп «Голосок», «Конфетти» </w:t>
            </w:r>
          </w:p>
          <w:p w:rsidR="003F452F" w:rsidRPr="00527C7B" w:rsidRDefault="003F452F" w:rsidP="00F277E6"/>
        </w:tc>
        <w:tc>
          <w:tcPr>
            <w:tcW w:w="2126" w:type="dxa"/>
          </w:tcPr>
          <w:p w:rsidR="009A541E" w:rsidRPr="00084504" w:rsidRDefault="009A541E" w:rsidP="00F277E6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молодежь, семьи</w:t>
            </w:r>
          </w:p>
        </w:tc>
        <w:tc>
          <w:tcPr>
            <w:tcW w:w="1560" w:type="dxa"/>
          </w:tcPr>
          <w:p w:rsidR="009A541E" w:rsidRPr="00084504" w:rsidRDefault="009A541E" w:rsidP="00F277E6"/>
        </w:tc>
        <w:tc>
          <w:tcPr>
            <w:tcW w:w="1559" w:type="dxa"/>
          </w:tcPr>
          <w:p w:rsidR="009A541E" w:rsidRPr="006460A4" w:rsidRDefault="009A541E" w:rsidP="00F277E6">
            <w:r>
              <w:t>30</w:t>
            </w:r>
            <w:r>
              <w:rPr>
                <w:lang w:val="en-US"/>
              </w:rPr>
              <w:t>/</w:t>
            </w:r>
            <w:r>
              <w:t>25</w:t>
            </w:r>
          </w:p>
        </w:tc>
      </w:tr>
      <w:tr w:rsidR="009A541E" w:rsidRPr="00DB6CB6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084504" w:rsidRDefault="009A541E" w:rsidP="008F059F">
            <w:r>
              <w:t>08.03</w:t>
            </w:r>
          </w:p>
        </w:tc>
        <w:tc>
          <w:tcPr>
            <w:tcW w:w="7938" w:type="dxa"/>
            <w:gridSpan w:val="2"/>
          </w:tcPr>
          <w:p w:rsidR="009A541E" w:rsidRPr="00D13417" w:rsidRDefault="009A541E" w:rsidP="008F059F">
            <w:r>
              <w:rPr>
                <w:rFonts w:eastAsia="Calibri"/>
                <w:lang w:eastAsia="en-US"/>
              </w:rPr>
              <w:t>Концертная программа «Весенний букет», посвящённая Международному женскому дню</w:t>
            </w:r>
          </w:p>
        </w:tc>
        <w:tc>
          <w:tcPr>
            <w:tcW w:w="2126" w:type="dxa"/>
          </w:tcPr>
          <w:p w:rsidR="009A541E" w:rsidRPr="00084504" w:rsidRDefault="009A541E" w:rsidP="008F059F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молодежь, семьи</w:t>
            </w:r>
          </w:p>
        </w:tc>
        <w:tc>
          <w:tcPr>
            <w:tcW w:w="1560" w:type="dxa"/>
          </w:tcPr>
          <w:p w:rsidR="009A541E" w:rsidRPr="00CD3E72" w:rsidRDefault="009A541E" w:rsidP="008F059F">
            <w:pPr>
              <w:rPr>
                <w:color w:val="000000"/>
                <w:sz w:val="18"/>
                <w:szCs w:val="18"/>
              </w:rPr>
            </w:pPr>
            <w:r w:rsidRPr="00CD3E72">
              <w:rPr>
                <w:color w:val="000000"/>
                <w:sz w:val="18"/>
                <w:szCs w:val="18"/>
              </w:rPr>
              <w:t xml:space="preserve">Социально-реабилитационное отделение для граждан пожилого возраста и </w:t>
            </w:r>
            <w:r w:rsidRPr="00CD3E72">
              <w:rPr>
                <w:color w:val="000000"/>
                <w:sz w:val="18"/>
                <w:szCs w:val="18"/>
              </w:rPr>
              <w:lastRenderedPageBreak/>
              <w:t xml:space="preserve">инвалидов </w:t>
            </w:r>
            <w:proofErr w:type="spellStart"/>
            <w:r w:rsidRPr="00CD3E72">
              <w:rPr>
                <w:color w:val="000000"/>
                <w:sz w:val="18"/>
                <w:szCs w:val="18"/>
              </w:rPr>
              <w:t>г</w:t>
            </w:r>
            <w:proofErr w:type="gramStart"/>
            <w:r w:rsidRPr="00CD3E72">
              <w:rPr>
                <w:color w:val="000000"/>
                <w:sz w:val="18"/>
                <w:szCs w:val="18"/>
              </w:rPr>
              <w:t>.М</w:t>
            </w:r>
            <w:proofErr w:type="gramEnd"/>
            <w:r w:rsidRPr="00CD3E72">
              <w:rPr>
                <w:color w:val="000000"/>
                <w:sz w:val="18"/>
                <w:szCs w:val="18"/>
              </w:rPr>
              <w:t>урманск</w:t>
            </w:r>
            <w:proofErr w:type="spellEnd"/>
          </w:p>
        </w:tc>
        <w:tc>
          <w:tcPr>
            <w:tcW w:w="1559" w:type="dxa"/>
          </w:tcPr>
          <w:p w:rsidR="009A541E" w:rsidRPr="00497637" w:rsidRDefault="009A541E" w:rsidP="00497637">
            <w:r>
              <w:lastRenderedPageBreak/>
              <w:t>60</w:t>
            </w:r>
            <w:r>
              <w:rPr>
                <w:lang w:val="en-US"/>
              </w:rPr>
              <w:t>/</w:t>
            </w:r>
            <w:r>
              <w:t>14</w:t>
            </w:r>
          </w:p>
        </w:tc>
      </w:tr>
      <w:tr w:rsidR="009A541E" w:rsidRPr="00DB6CB6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EF79CA" w:rsidRDefault="009A541E" w:rsidP="009A541E">
            <w:pPr>
              <w:jc w:val="both"/>
            </w:pPr>
            <w:r>
              <w:t>09.03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Награждение участников </w:t>
            </w:r>
            <w:proofErr w:type="gramStart"/>
            <w:r>
              <w:rPr>
                <w:bCs/>
              </w:rPr>
              <w:t>семейного</w:t>
            </w:r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челленджа</w:t>
            </w:r>
            <w:proofErr w:type="spellEnd"/>
            <w:r>
              <w:rPr>
                <w:bCs/>
              </w:rPr>
              <w:t xml:space="preserve"> </w:t>
            </w:r>
            <w:r w:rsidRPr="000E47D7">
              <w:rPr>
                <w:bCs/>
              </w:rPr>
              <w:t>«Мастерская сказок»</w:t>
            </w:r>
          </w:p>
        </w:tc>
        <w:tc>
          <w:tcPr>
            <w:tcW w:w="2126" w:type="dxa"/>
          </w:tcPr>
          <w:p w:rsidR="009A541E" w:rsidRDefault="009A541E" w:rsidP="009A541E">
            <w:pPr>
              <w:jc w:val="both"/>
            </w:pPr>
            <w:r>
              <w:t>семьи</w:t>
            </w:r>
          </w:p>
        </w:tc>
        <w:tc>
          <w:tcPr>
            <w:tcW w:w="1560" w:type="dxa"/>
          </w:tcPr>
          <w:p w:rsidR="009A541E" w:rsidRPr="006A5BD5" w:rsidRDefault="009A541E" w:rsidP="008F059F">
            <w:pPr>
              <w:rPr>
                <w:color w:val="000000"/>
              </w:rPr>
            </w:pPr>
          </w:p>
        </w:tc>
        <w:tc>
          <w:tcPr>
            <w:tcW w:w="1559" w:type="dxa"/>
          </w:tcPr>
          <w:p w:rsidR="009A541E" w:rsidRDefault="00E06652" w:rsidP="00497637">
            <w:r>
              <w:t>50/4</w:t>
            </w:r>
          </w:p>
        </w:tc>
      </w:tr>
      <w:tr w:rsidR="009A541E" w:rsidRPr="00156DF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EF79CA" w:rsidRDefault="009A541E" w:rsidP="009A541E">
            <w:pPr>
              <w:jc w:val="both"/>
            </w:pPr>
            <w:r>
              <w:t>17.03</w:t>
            </w:r>
          </w:p>
        </w:tc>
        <w:tc>
          <w:tcPr>
            <w:tcW w:w="7938" w:type="dxa"/>
            <w:gridSpan w:val="2"/>
          </w:tcPr>
          <w:p w:rsidR="009A541E" w:rsidRPr="003F452F" w:rsidRDefault="009A541E" w:rsidP="009A541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F452F">
              <w:rPr>
                <w:b/>
                <w:bCs/>
              </w:rPr>
              <w:t>Народное гуляние «Широкая Масленица»</w:t>
            </w:r>
          </w:p>
        </w:tc>
        <w:tc>
          <w:tcPr>
            <w:tcW w:w="2126" w:type="dxa"/>
          </w:tcPr>
          <w:p w:rsidR="009A541E" w:rsidRDefault="009A541E" w:rsidP="009A541E">
            <w:pPr>
              <w:jc w:val="both"/>
            </w:pPr>
            <w:r>
              <w:t>жители города</w:t>
            </w:r>
          </w:p>
        </w:tc>
        <w:tc>
          <w:tcPr>
            <w:tcW w:w="1560" w:type="dxa"/>
          </w:tcPr>
          <w:p w:rsidR="009A541E" w:rsidRDefault="009A541E" w:rsidP="008F059F"/>
        </w:tc>
        <w:tc>
          <w:tcPr>
            <w:tcW w:w="1559" w:type="dxa"/>
          </w:tcPr>
          <w:p w:rsidR="009A541E" w:rsidRPr="00156DF8" w:rsidRDefault="00E06652" w:rsidP="00497637">
            <w:pPr>
              <w:rPr>
                <w:color w:val="000000"/>
              </w:rPr>
            </w:pPr>
            <w:r>
              <w:rPr>
                <w:color w:val="000000"/>
              </w:rPr>
              <w:t>1000/</w:t>
            </w:r>
            <w:r w:rsidR="00490CCA">
              <w:rPr>
                <w:color w:val="000000"/>
              </w:rPr>
              <w:t>80</w:t>
            </w:r>
          </w:p>
        </w:tc>
      </w:tr>
      <w:tr w:rsidR="009A541E" w:rsidRPr="006460A4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B1780F" w:rsidP="009A541E">
            <w:pPr>
              <w:jc w:val="both"/>
            </w:pPr>
            <w:r>
              <w:t>17.03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Масленичный семейный марафон в рамках н</w:t>
            </w:r>
            <w:r w:rsidRPr="000D79E3">
              <w:rPr>
                <w:bCs/>
              </w:rPr>
              <w:t>ародное гуляние «Широкая Масленица»</w:t>
            </w:r>
            <w:r>
              <w:rPr>
                <w:bCs/>
              </w:rPr>
              <w:t>.</w:t>
            </w:r>
          </w:p>
        </w:tc>
        <w:tc>
          <w:tcPr>
            <w:tcW w:w="2126" w:type="dxa"/>
          </w:tcPr>
          <w:p w:rsidR="009A541E" w:rsidRDefault="009A541E" w:rsidP="009A541E">
            <w:pPr>
              <w:jc w:val="both"/>
            </w:pPr>
            <w:r>
              <w:t>семьи</w:t>
            </w:r>
          </w:p>
        </w:tc>
        <w:tc>
          <w:tcPr>
            <w:tcW w:w="1560" w:type="dxa"/>
          </w:tcPr>
          <w:p w:rsidR="009A541E" w:rsidRPr="00084504" w:rsidRDefault="009A541E" w:rsidP="00F277E6"/>
        </w:tc>
        <w:tc>
          <w:tcPr>
            <w:tcW w:w="1559" w:type="dxa"/>
          </w:tcPr>
          <w:p w:rsidR="009A541E" w:rsidRPr="00D27DE0" w:rsidRDefault="00490CCA" w:rsidP="00F277E6">
            <w:r>
              <w:t>1000/40</w:t>
            </w:r>
          </w:p>
        </w:tc>
      </w:tr>
      <w:tr w:rsidR="009A541E" w:rsidRPr="00D27DE0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B1780F" w:rsidP="009A541E">
            <w:pPr>
              <w:jc w:val="both"/>
            </w:pPr>
            <w:r>
              <w:t>22.03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autoSpaceDE w:val="0"/>
              <w:autoSpaceDN w:val="0"/>
              <w:adjustRightInd w:val="0"/>
              <w:rPr>
                <w:bCs/>
              </w:rPr>
            </w:pPr>
            <w:r>
              <w:t>Акция</w:t>
            </w:r>
            <w:r w:rsidRPr="00DA4B19">
              <w:t xml:space="preserve"> «День добрых дел»</w:t>
            </w:r>
            <w:r>
              <w:t xml:space="preserve"> приуроченная к Международному дню добрых дел.</w:t>
            </w:r>
          </w:p>
        </w:tc>
        <w:tc>
          <w:tcPr>
            <w:tcW w:w="2126" w:type="dxa"/>
          </w:tcPr>
          <w:p w:rsidR="009A541E" w:rsidRDefault="009A541E" w:rsidP="009A541E">
            <w:pPr>
              <w:jc w:val="both"/>
            </w:pPr>
            <w:r>
              <w:t>инвалиды</w:t>
            </w:r>
          </w:p>
        </w:tc>
        <w:tc>
          <w:tcPr>
            <w:tcW w:w="1560" w:type="dxa"/>
          </w:tcPr>
          <w:p w:rsidR="009A541E" w:rsidRPr="00084504" w:rsidRDefault="009A541E" w:rsidP="008F059F"/>
        </w:tc>
        <w:tc>
          <w:tcPr>
            <w:tcW w:w="1559" w:type="dxa"/>
          </w:tcPr>
          <w:p w:rsidR="009A541E" w:rsidRPr="00D27DE0" w:rsidRDefault="00490CCA" w:rsidP="00497637">
            <w:r>
              <w:t>60/15</w:t>
            </w:r>
          </w:p>
        </w:tc>
      </w:tr>
      <w:tr w:rsidR="009A541E" w:rsidRPr="00D27DE0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r>
              <w:t>23-24.03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rPr>
                <w:b/>
              </w:rPr>
            </w:pPr>
            <w:r>
              <w:rPr>
                <w:b/>
              </w:rPr>
              <w:t>Открытое первенство по спортивному мечу и раннесредневековому фехтованию «</w:t>
            </w:r>
            <w:r w:rsidR="005627C6">
              <w:rPr>
                <w:b/>
              </w:rPr>
              <w:t>Меч Фьорда</w:t>
            </w:r>
            <w:r>
              <w:rPr>
                <w:b/>
              </w:rPr>
              <w:t>»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</w:t>
            </w:r>
          </w:p>
        </w:tc>
        <w:tc>
          <w:tcPr>
            <w:tcW w:w="1560" w:type="dxa"/>
          </w:tcPr>
          <w:p w:rsidR="009A541E" w:rsidRDefault="009A541E" w:rsidP="009A541E"/>
        </w:tc>
        <w:tc>
          <w:tcPr>
            <w:tcW w:w="1559" w:type="dxa"/>
          </w:tcPr>
          <w:p w:rsidR="009A541E" w:rsidRPr="00156DF8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600/70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B1780F" w:rsidP="009A541E">
            <w:pPr>
              <w:jc w:val="both"/>
            </w:pPr>
            <w:r>
              <w:t>27.03</w:t>
            </w:r>
          </w:p>
        </w:tc>
        <w:tc>
          <w:tcPr>
            <w:tcW w:w="7938" w:type="dxa"/>
            <w:gridSpan w:val="2"/>
          </w:tcPr>
          <w:p w:rsidR="009A541E" w:rsidRPr="00582F8A" w:rsidRDefault="009A541E" w:rsidP="009A541E">
            <w:pPr>
              <w:autoSpaceDE w:val="0"/>
              <w:autoSpaceDN w:val="0"/>
              <w:adjustRightInd w:val="0"/>
              <w:rPr>
                <w:bCs/>
              </w:rPr>
            </w:pPr>
            <w:r w:rsidRPr="007D619C">
              <w:rPr>
                <w:bCs/>
              </w:rPr>
              <w:t>Творческая викторина-тренинг «Волшебный мир театра», посвященный Международному дню театра</w:t>
            </w:r>
          </w:p>
        </w:tc>
        <w:tc>
          <w:tcPr>
            <w:tcW w:w="2126" w:type="dxa"/>
          </w:tcPr>
          <w:p w:rsidR="009A541E" w:rsidRPr="00B74C24" w:rsidRDefault="009A541E" w:rsidP="009A541E">
            <w:pPr>
              <w:jc w:val="both"/>
            </w:pPr>
            <w:r>
              <w:t>дети</w:t>
            </w:r>
          </w:p>
        </w:tc>
        <w:tc>
          <w:tcPr>
            <w:tcW w:w="1560" w:type="dxa"/>
            <w:vAlign w:val="center"/>
          </w:tcPr>
          <w:p w:rsidR="009A541E" w:rsidRDefault="009A541E" w:rsidP="005167B4">
            <w:pPr>
              <w:jc w:val="center"/>
            </w:pPr>
          </w:p>
        </w:tc>
        <w:tc>
          <w:tcPr>
            <w:tcW w:w="1559" w:type="dxa"/>
          </w:tcPr>
          <w:p w:rsidR="009A541E" w:rsidRDefault="00490CCA" w:rsidP="005167B4">
            <w:pPr>
              <w:rPr>
                <w:color w:val="000000"/>
              </w:rPr>
            </w:pPr>
            <w:r>
              <w:rPr>
                <w:color w:val="000000"/>
              </w:rPr>
              <w:t>50/15</w:t>
            </w:r>
          </w:p>
        </w:tc>
      </w:tr>
      <w:tr w:rsidR="009A541E" w:rsidRPr="00D27DE0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pPr>
              <w:jc w:val="both"/>
            </w:pPr>
            <w:r w:rsidRPr="00EF79CA">
              <w:t>30.03</w:t>
            </w:r>
          </w:p>
        </w:tc>
        <w:tc>
          <w:tcPr>
            <w:tcW w:w="7938" w:type="dxa"/>
            <w:gridSpan w:val="2"/>
          </w:tcPr>
          <w:p w:rsidR="009A541E" w:rsidRPr="0041171E" w:rsidRDefault="009A541E" w:rsidP="0041171E">
            <w:pPr>
              <w:rPr>
                <w:color w:val="000000"/>
              </w:rPr>
            </w:pPr>
            <w:r w:rsidRPr="00EF79CA">
              <w:rPr>
                <w:color w:val="000000"/>
              </w:rPr>
              <w:t xml:space="preserve">Молодежная </w:t>
            </w:r>
            <w:proofErr w:type="spellStart"/>
            <w:r w:rsidRPr="00EF79CA">
              <w:rPr>
                <w:color w:val="000000"/>
              </w:rPr>
              <w:t>дископрограма</w:t>
            </w:r>
            <w:proofErr w:type="spellEnd"/>
            <w:r w:rsidRPr="00EF79CA">
              <w:rPr>
                <w:color w:val="000000"/>
              </w:rPr>
              <w:t xml:space="preserve"> «Все школьный отрыв»</w:t>
            </w:r>
            <w:r w:rsidR="0041171E">
              <w:rPr>
                <w:color w:val="000000"/>
              </w:rPr>
              <w:t xml:space="preserve"> </w:t>
            </w:r>
            <w:r w:rsidR="0041171E" w:rsidRPr="006D1275">
              <w:rPr>
                <w:color w:val="000000"/>
              </w:rPr>
              <w:t xml:space="preserve"> (</w:t>
            </w:r>
            <w:r w:rsidR="0041171E" w:rsidRPr="006D1275">
              <w:rPr>
                <w:i/>
                <w:color w:val="000000"/>
              </w:rPr>
              <w:t>платная услуга</w:t>
            </w:r>
            <w:r w:rsidR="0041171E" w:rsidRPr="006D1275">
              <w:rPr>
                <w:color w:val="000000"/>
              </w:rPr>
              <w:t>)</w:t>
            </w:r>
          </w:p>
        </w:tc>
        <w:tc>
          <w:tcPr>
            <w:tcW w:w="2126" w:type="dxa"/>
          </w:tcPr>
          <w:p w:rsidR="009A541E" w:rsidRPr="00B74C24" w:rsidRDefault="009A541E" w:rsidP="009A541E">
            <w:pPr>
              <w:jc w:val="both"/>
            </w:pPr>
            <w:r>
              <w:t>молодёжь</w:t>
            </w:r>
          </w:p>
        </w:tc>
        <w:tc>
          <w:tcPr>
            <w:tcW w:w="1560" w:type="dxa"/>
          </w:tcPr>
          <w:p w:rsidR="009A541E" w:rsidRPr="00465FAF" w:rsidRDefault="009A541E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9A541E" w:rsidRPr="00D27DE0" w:rsidRDefault="00490CCA" w:rsidP="005167B4">
            <w:r>
              <w:t>250/15</w:t>
            </w:r>
          </w:p>
        </w:tc>
      </w:tr>
      <w:tr w:rsidR="009A541E" w:rsidRPr="00D27DE0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r>
              <w:t>31.03</w:t>
            </w:r>
          </w:p>
        </w:tc>
        <w:tc>
          <w:tcPr>
            <w:tcW w:w="7938" w:type="dxa"/>
            <w:gridSpan w:val="2"/>
          </w:tcPr>
          <w:p w:rsidR="005627C6" w:rsidRDefault="009A541E" w:rsidP="005627C6">
            <w:pPr>
              <w:rPr>
                <w:color w:val="000000"/>
              </w:rPr>
            </w:pPr>
            <w:r w:rsidRPr="003F452F">
              <w:rPr>
                <w:rFonts w:eastAsia="Calibri"/>
                <w:b/>
                <w:lang w:eastAsia="en-US"/>
              </w:rPr>
              <w:t xml:space="preserve">Фестиваль </w:t>
            </w:r>
            <w:r w:rsidR="003F452F">
              <w:rPr>
                <w:rFonts w:eastAsia="Calibri"/>
                <w:b/>
                <w:lang w:eastAsia="en-US"/>
              </w:rPr>
              <w:t>бального танца</w:t>
            </w:r>
            <w:r w:rsidRPr="003F452F">
              <w:rPr>
                <w:rFonts w:eastAsia="Calibri"/>
                <w:b/>
                <w:lang w:eastAsia="en-US"/>
              </w:rPr>
              <w:t xml:space="preserve"> «Северный бриз»</w:t>
            </w:r>
            <w:r w:rsidR="005627C6">
              <w:rPr>
                <w:rFonts w:eastAsia="Calibri"/>
                <w:b/>
                <w:lang w:eastAsia="en-US"/>
              </w:rPr>
              <w:t xml:space="preserve"> </w:t>
            </w:r>
          </w:p>
          <w:p w:rsidR="009A541E" w:rsidRPr="003F452F" w:rsidRDefault="009A541E" w:rsidP="003F452F">
            <w:pPr>
              <w:rPr>
                <w:b/>
              </w:rPr>
            </w:pPr>
          </w:p>
        </w:tc>
        <w:tc>
          <w:tcPr>
            <w:tcW w:w="2126" w:type="dxa"/>
          </w:tcPr>
          <w:p w:rsidR="009A541E" w:rsidRPr="00084504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молодежь, семьи</w:t>
            </w:r>
          </w:p>
        </w:tc>
        <w:tc>
          <w:tcPr>
            <w:tcW w:w="1560" w:type="dxa"/>
          </w:tcPr>
          <w:p w:rsidR="009A541E" w:rsidRPr="00084504" w:rsidRDefault="009A541E" w:rsidP="009A541E"/>
        </w:tc>
        <w:tc>
          <w:tcPr>
            <w:tcW w:w="1559" w:type="dxa"/>
          </w:tcPr>
          <w:p w:rsidR="009A541E" w:rsidRPr="00D27DE0" w:rsidRDefault="009A541E" w:rsidP="009A541E">
            <w:r>
              <w:t>300</w:t>
            </w:r>
            <w:r w:rsidRPr="000311F6">
              <w:t>/</w:t>
            </w:r>
            <w:r>
              <w:t>150</w:t>
            </w:r>
          </w:p>
        </w:tc>
      </w:tr>
      <w:tr w:rsidR="009A541E" w:rsidRPr="00C33E81" w:rsidTr="008C59A4">
        <w:tc>
          <w:tcPr>
            <w:tcW w:w="15168" w:type="dxa"/>
            <w:gridSpan w:val="7"/>
          </w:tcPr>
          <w:p w:rsidR="009A541E" w:rsidRPr="00C33E81" w:rsidRDefault="009A541E" w:rsidP="005167B4">
            <w:pPr>
              <w:rPr>
                <w:b/>
                <w:color w:val="000000"/>
              </w:rPr>
            </w:pPr>
            <w:r w:rsidRPr="00C85AC4">
              <w:rPr>
                <w:b/>
                <w:color w:val="FF0000"/>
              </w:rPr>
              <w:t xml:space="preserve">           </w:t>
            </w:r>
            <w:r w:rsidRPr="00C33E81">
              <w:rPr>
                <w:b/>
                <w:color w:val="000000"/>
              </w:rPr>
              <w:t>Апрель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2D22AA">
            <w:r>
              <w:t>апрель</w:t>
            </w:r>
          </w:p>
        </w:tc>
        <w:tc>
          <w:tcPr>
            <w:tcW w:w="7938" w:type="dxa"/>
            <w:gridSpan w:val="2"/>
          </w:tcPr>
          <w:p w:rsidR="009A541E" w:rsidRPr="00FA2CEE" w:rsidRDefault="009A541E" w:rsidP="002D22AA">
            <w:r w:rsidRPr="00FA2CEE">
              <w:t>Фестиваль-турнир по спортивному фехтованию НСК «Светлица» и НСК «Фьорд»</w:t>
            </w:r>
          </w:p>
        </w:tc>
        <w:tc>
          <w:tcPr>
            <w:tcW w:w="2126" w:type="dxa"/>
          </w:tcPr>
          <w:p w:rsidR="009A541E" w:rsidRDefault="009A541E" w:rsidP="002D22AA">
            <w:pPr>
              <w:rPr>
                <w:color w:val="000000"/>
              </w:rPr>
            </w:pPr>
            <w:r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9A541E" w:rsidRDefault="009A541E" w:rsidP="002D22AA">
            <w:r>
              <w:t xml:space="preserve">МАУ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урманск</w:t>
            </w:r>
            <w:proofErr w:type="spellEnd"/>
          </w:p>
        </w:tc>
        <w:tc>
          <w:tcPr>
            <w:tcW w:w="1559" w:type="dxa"/>
          </w:tcPr>
          <w:p w:rsidR="009A541E" w:rsidRDefault="00CD3E72" w:rsidP="00FD699D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FD699D">
              <w:rPr>
                <w:color w:val="000000"/>
              </w:rPr>
              <w:t>6</w:t>
            </w:r>
            <w:r w:rsidR="009A541E">
              <w:rPr>
                <w:color w:val="000000"/>
              </w:rPr>
              <w:t>0/</w:t>
            </w:r>
            <w:r>
              <w:rPr>
                <w:color w:val="000000"/>
              </w:rPr>
              <w:t>40</w:t>
            </w:r>
          </w:p>
        </w:tc>
      </w:tr>
      <w:tr w:rsidR="009A541E" w:rsidRPr="00156DF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2D22AA">
            <w:r>
              <w:t>02-30.04</w:t>
            </w:r>
          </w:p>
        </w:tc>
        <w:tc>
          <w:tcPr>
            <w:tcW w:w="7938" w:type="dxa"/>
            <w:gridSpan w:val="2"/>
          </w:tcPr>
          <w:p w:rsidR="009A541E" w:rsidRPr="002D22AA" w:rsidRDefault="009A541E" w:rsidP="002D22AA">
            <w:r w:rsidRPr="002D22AA">
              <w:t>Выставка военного снаряжения НСК «Фьорд»</w:t>
            </w:r>
          </w:p>
        </w:tc>
        <w:tc>
          <w:tcPr>
            <w:tcW w:w="2126" w:type="dxa"/>
          </w:tcPr>
          <w:p w:rsidR="009A541E" w:rsidRDefault="009A541E" w:rsidP="002D22AA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</w:t>
            </w:r>
          </w:p>
        </w:tc>
        <w:tc>
          <w:tcPr>
            <w:tcW w:w="1560" w:type="dxa"/>
          </w:tcPr>
          <w:p w:rsidR="009A541E" w:rsidRDefault="009A541E" w:rsidP="002D22AA">
            <w:r>
              <w:t xml:space="preserve">Нахимовское военно-морское училище,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урманск</w:t>
            </w:r>
            <w:proofErr w:type="spellEnd"/>
          </w:p>
        </w:tc>
        <w:tc>
          <w:tcPr>
            <w:tcW w:w="1559" w:type="dxa"/>
          </w:tcPr>
          <w:p w:rsidR="009A541E" w:rsidRDefault="00CD3E72" w:rsidP="00CD3E72"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9A541E">
              <w:rPr>
                <w:color w:val="000000"/>
              </w:rPr>
              <w:t>0/25</w:t>
            </w:r>
          </w:p>
        </w:tc>
      </w:tr>
      <w:tr w:rsidR="009A541E" w:rsidRPr="00156DF8" w:rsidTr="008C59A4">
        <w:trPr>
          <w:trHeight w:val="159"/>
        </w:trPr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245508" w:rsidRDefault="009A541E" w:rsidP="009A541E">
            <w:pPr>
              <w:rPr>
                <w:color w:val="000000"/>
              </w:rPr>
            </w:pPr>
            <w:r>
              <w:t>06.04</w:t>
            </w:r>
          </w:p>
        </w:tc>
        <w:tc>
          <w:tcPr>
            <w:tcW w:w="7938" w:type="dxa"/>
            <w:gridSpan w:val="2"/>
          </w:tcPr>
          <w:p w:rsidR="009A541E" w:rsidRPr="00C4574C" w:rsidRDefault="009A541E" w:rsidP="009A541E">
            <w:r>
              <w:rPr>
                <w:bCs/>
              </w:rPr>
              <w:t xml:space="preserve">Интеллектуальный </w:t>
            </w:r>
            <w:proofErr w:type="spellStart"/>
            <w:r>
              <w:rPr>
                <w:bCs/>
              </w:rPr>
              <w:t>квиз</w:t>
            </w:r>
            <w:proofErr w:type="spellEnd"/>
            <w:r>
              <w:rPr>
                <w:bCs/>
              </w:rPr>
              <w:t xml:space="preserve"> «Россия, какая она есть»</w:t>
            </w:r>
            <w:r w:rsidRPr="00583E94">
              <w:rPr>
                <w:bCs/>
              </w:rPr>
              <w:t>.</w:t>
            </w:r>
            <w:r>
              <w:rPr>
                <w:bCs/>
              </w:rPr>
              <w:t xml:space="preserve"> В рамках молодежного конкурса для учащихся старшего звена «Школьник Года»</w:t>
            </w:r>
          </w:p>
        </w:tc>
        <w:tc>
          <w:tcPr>
            <w:tcW w:w="2126" w:type="dxa"/>
          </w:tcPr>
          <w:p w:rsidR="009A541E" w:rsidRPr="00FE2805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A541E" w:rsidRPr="00084504" w:rsidRDefault="009A541E" w:rsidP="002D22AA"/>
        </w:tc>
        <w:tc>
          <w:tcPr>
            <w:tcW w:w="1559" w:type="dxa"/>
          </w:tcPr>
          <w:p w:rsidR="009A541E" w:rsidRPr="00084504" w:rsidRDefault="00490CCA" w:rsidP="002D22AA">
            <w:pPr>
              <w:rPr>
                <w:color w:val="000000"/>
              </w:rPr>
            </w:pPr>
            <w:r>
              <w:rPr>
                <w:color w:val="000000"/>
              </w:rPr>
              <w:t>30/6</w:t>
            </w:r>
          </w:p>
        </w:tc>
      </w:tr>
      <w:tr w:rsidR="009A541E" w:rsidRPr="0002686A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Default="009A541E" w:rsidP="009A541E">
            <w:r w:rsidRPr="009925F6">
              <w:t>06.04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rPr>
                <w:bCs/>
              </w:rPr>
            </w:pPr>
            <w:r w:rsidRPr="009925F6">
              <w:rPr>
                <w:color w:val="000000"/>
                <w:shd w:val="clear" w:color="auto" w:fill="FFFFFF"/>
              </w:rPr>
              <w:t xml:space="preserve">Молодёжная </w:t>
            </w:r>
            <w:proofErr w:type="gramStart"/>
            <w:r w:rsidRPr="009925F6">
              <w:rPr>
                <w:color w:val="000000"/>
                <w:shd w:val="clear" w:color="auto" w:fill="FFFFFF"/>
              </w:rPr>
              <w:t>акция</w:t>
            </w:r>
            <w:proofErr w:type="gramEnd"/>
            <w:r w:rsidRPr="009925F6">
              <w:rPr>
                <w:color w:val="000000"/>
                <w:shd w:val="clear" w:color="auto" w:fill="FFFFFF"/>
              </w:rPr>
              <w:t xml:space="preserve"> посвящённая Всемирному дню здоровья «Будь в Тренде»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A541E" w:rsidRPr="003C717A" w:rsidRDefault="009A541E" w:rsidP="005167B4">
            <w:pPr>
              <w:rPr>
                <w:color w:val="000000"/>
              </w:rPr>
            </w:pPr>
          </w:p>
        </w:tc>
        <w:tc>
          <w:tcPr>
            <w:tcW w:w="1559" w:type="dxa"/>
          </w:tcPr>
          <w:p w:rsidR="009A541E" w:rsidRPr="0002686A" w:rsidRDefault="00490CCA" w:rsidP="005167B4">
            <w:pPr>
              <w:rPr>
                <w:color w:val="000000"/>
              </w:rPr>
            </w:pPr>
            <w:r>
              <w:rPr>
                <w:color w:val="000000"/>
              </w:rPr>
              <w:t>500/10</w:t>
            </w:r>
          </w:p>
        </w:tc>
      </w:tr>
      <w:tr w:rsidR="009A541E" w:rsidRPr="00B8621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9925F6" w:rsidRDefault="009A541E" w:rsidP="009A541E">
            <w:r>
              <w:t>06.04</w:t>
            </w:r>
          </w:p>
        </w:tc>
        <w:tc>
          <w:tcPr>
            <w:tcW w:w="7938" w:type="dxa"/>
            <w:gridSpan w:val="2"/>
          </w:tcPr>
          <w:p w:rsidR="009A541E" w:rsidRPr="009925F6" w:rsidRDefault="009A541E" w:rsidP="009A541E">
            <w:pPr>
              <w:rPr>
                <w:color w:val="000000"/>
                <w:shd w:val="clear" w:color="auto" w:fill="FFFFFF"/>
              </w:rPr>
            </w:pPr>
            <w:r w:rsidRPr="009925F6">
              <w:rPr>
                <w:bCs/>
              </w:rPr>
              <w:t>Игровая программа «Космические приключения в мире настольных игр», посвященная Дню космонавтики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Pr="00B86218" w:rsidRDefault="00490CCA" w:rsidP="005167B4">
            <w:r>
              <w:t>40/10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9925F6" w:rsidRDefault="005627C6" w:rsidP="009A541E">
            <w:r>
              <w:t>13.04</w:t>
            </w:r>
          </w:p>
        </w:tc>
        <w:tc>
          <w:tcPr>
            <w:tcW w:w="7938" w:type="dxa"/>
            <w:gridSpan w:val="2"/>
          </w:tcPr>
          <w:p w:rsidR="009A541E" w:rsidRPr="009925F6" w:rsidRDefault="009A541E" w:rsidP="009A541E">
            <w:pPr>
              <w:rPr>
                <w:color w:val="000000"/>
                <w:shd w:val="clear" w:color="auto" w:fill="FFFFFF"/>
              </w:rPr>
            </w:pPr>
            <w:r w:rsidRPr="00456F15">
              <w:rPr>
                <w:color w:val="000000"/>
                <w:shd w:val="clear" w:color="auto" w:fill="FFFFFF"/>
              </w:rPr>
              <w:t>Семейная интерактивная программа «</w:t>
            </w:r>
            <w:proofErr w:type="spellStart"/>
            <w:r w:rsidRPr="00456F15">
              <w:rPr>
                <w:color w:val="000000"/>
                <w:shd w:val="clear" w:color="auto" w:fill="FFFFFF"/>
              </w:rPr>
              <w:t>Мультимагия</w:t>
            </w:r>
            <w:proofErr w:type="spellEnd"/>
            <w:r w:rsidRPr="00456F15">
              <w:rPr>
                <w:color w:val="000000"/>
                <w:shd w:val="clear" w:color="auto" w:fill="FFFFFF"/>
              </w:rPr>
              <w:t>»</w:t>
            </w:r>
          </w:p>
        </w:tc>
        <w:tc>
          <w:tcPr>
            <w:tcW w:w="2126" w:type="dxa"/>
          </w:tcPr>
          <w:p w:rsidR="009A541E" w:rsidRPr="00FE2805" w:rsidRDefault="00490CCA" w:rsidP="005167B4">
            <w:pPr>
              <w:snapToGrid w:val="0"/>
            </w:pPr>
            <w:r>
              <w:t>семьи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Default="00490CCA" w:rsidP="005167B4">
            <w:r>
              <w:t>50/15</w:t>
            </w:r>
          </w:p>
        </w:tc>
      </w:tr>
      <w:tr w:rsidR="009A541E" w:rsidRPr="0024550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9925F6" w:rsidRDefault="009A541E" w:rsidP="009A541E">
            <w:r>
              <w:t>18.04</w:t>
            </w:r>
          </w:p>
        </w:tc>
        <w:tc>
          <w:tcPr>
            <w:tcW w:w="7938" w:type="dxa"/>
            <w:gridSpan w:val="2"/>
          </w:tcPr>
          <w:p w:rsidR="009A541E" w:rsidRPr="009925F6" w:rsidRDefault="009A541E" w:rsidP="009A541E">
            <w:pPr>
              <w:rPr>
                <w:bCs/>
              </w:rPr>
            </w:pPr>
            <w:r w:rsidRPr="006F09DC">
              <w:t>Онлайн концерт победителей фестиваля детского творчества «Сцена для всех!», посвящённый Дню города Североморска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A541E" w:rsidRPr="00084504" w:rsidRDefault="009A541E" w:rsidP="009A541E"/>
        </w:tc>
        <w:tc>
          <w:tcPr>
            <w:tcW w:w="1559" w:type="dxa"/>
          </w:tcPr>
          <w:p w:rsidR="009A541E" w:rsidRPr="00084504" w:rsidRDefault="00490CCA" w:rsidP="009A541E">
            <w:pPr>
              <w:rPr>
                <w:color w:val="000000"/>
              </w:rPr>
            </w:pPr>
            <w:r>
              <w:rPr>
                <w:color w:val="000000"/>
              </w:rPr>
              <w:t>500/50</w:t>
            </w:r>
          </w:p>
        </w:tc>
      </w:tr>
      <w:tr w:rsidR="009A541E" w:rsidRPr="00AB27DC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9925F6" w:rsidRDefault="009A541E" w:rsidP="009A541E">
            <w:r>
              <w:t>19.04</w:t>
            </w:r>
          </w:p>
        </w:tc>
        <w:tc>
          <w:tcPr>
            <w:tcW w:w="7938" w:type="dxa"/>
            <w:gridSpan w:val="2"/>
          </w:tcPr>
          <w:p w:rsidR="009A541E" w:rsidRPr="009925F6" w:rsidRDefault="009A541E" w:rsidP="009A541E">
            <w:pPr>
              <w:rPr>
                <w:bCs/>
              </w:rPr>
            </w:pPr>
            <w:r w:rsidRPr="009925F6">
              <w:rPr>
                <w:bCs/>
              </w:rPr>
              <w:t>Брейк-ринг «Экологическая кругосветка», посвященный дню экологических знаний</w:t>
            </w:r>
            <w:r>
              <w:rPr>
                <w:bCs/>
              </w:rPr>
              <w:t>.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Pr="00AB27DC" w:rsidRDefault="00490CCA" w:rsidP="005167B4">
            <w:r>
              <w:t>30/5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Default="009A541E" w:rsidP="009A541E">
            <w:r w:rsidRPr="000D79E3">
              <w:t>20.04</w:t>
            </w:r>
          </w:p>
        </w:tc>
        <w:tc>
          <w:tcPr>
            <w:tcW w:w="7938" w:type="dxa"/>
            <w:gridSpan w:val="2"/>
          </w:tcPr>
          <w:p w:rsidR="009A541E" w:rsidRDefault="009A541E" w:rsidP="009A541E">
            <w:pPr>
              <w:rPr>
                <w:bCs/>
              </w:rPr>
            </w:pPr>
            <w:r w:rsidRPr="003F452F">
              <w:rPr>
                <w:b/>
                <w:bCs/>
              </w:rPr>
              <w:t>Народное гуляние, посвященное Дню города Североморска</w:t>
            </w:r>
            <w:r>
              <w:rPr>
                <w:bCs/>
              </w:rPr>
              <w:t>.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Default="00490CCA" w:rsidP="00FD699D">
            <w:r>
              <w:t>3</w:t>
            </w:r>
            <w:r w:rsidR="00FD699D">
              <w:t>5</w:t>
            </w:r>
            <w:r>
              <w:t>00/100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084504" w:rsidRDefault="009A541E" w:rsidP="009A541E">
            <w:r>
              <w:t>20.04</w:t>
            </w:r>
          </w:p>
        </w:tc>
        <w:tc>
          <w:tcPr>
            <w:tcW w:w="7938" w:type="dxa"/>
            <w:gridSpan w:val="2"/>
          </w:tcPr>
          <w:p w:rsidR="009A541E" w:rsidRPr="00490A80" w:rsidRDefault="009A541E" w:rsidP="009A541E">
            <w:r>
              <w:t>Молодежная площадка, в рамках  народного гуляния.</w:t>
            </w:r>
          </w:p>
        </w:tc>
        <w:tc>
          <w:tcPr>
            <w:tcW w:w="2126" w:type="dxa"/>
            <w:vAlign w:val="center"/>
          </w:tcPr>
          <w:p w:rsidR="009A541E" w:rsidRPr="00FE2805" w:rsidRDefault="009A541E" w:rsidP="009A541E">
            <w:r>
              <w:t>молодёжь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Default="00490CCA" w:rsidP="005167B4">
            <w:r>
              <w:t>500/40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084504" w:rsidRDefault="009A541E" w:rsidP="009A541E">
            <w:r>
              <w:t>27.04</w:t>
            </w:r>
          </w:p>
        </w:tc>
        <w:tc>
          <w:tcPr>
            <w:tcW w:w="7938" w:type="dxa"/>
            <w:gridSpan w:val="2"/>
          </w:tcPr>
          <w:p w:rsidR="009A541E" w:rsidRPr="003F452F" w:rsidRDefault="009A541E" w:rsidP="009A541E">
            <w:pPr>
              <w:rPr>
                <w:b/>
              </w:rPr>
            </w:pPr>
            <w:r w:rsidRPr="003F452F">
              <w:rPr>
                <w:b/>
              </w:rPr>
              <w:t>Отчетный концерт клубных формирований</w:t>
            </w:r>
          </w:p>
        </w:tc>
        <w:tc>
          <w:tcPr>
            <w:tcW w:w="2126" w:type="dxa"/>
            <w:vAlign w:val="center"/>
          </w:tcPr>
          <w:p w:rsidR="009A541E" w:rsidRPr="00FE2805" w:rsidRDefault="009A541E" w:rsidP="009A541E">
            <w:r>
              <w:t>жители города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Default="009A541E" w:rsidP="005167B4">
            <w:r>
              <w:rPr>
                <w:color w:val="000000"/>
              </w:rPr>
              <w:t>200/150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A541E" w:rsidRPr="00084504" w:rsidRDefault="009A541E" w:rsidP="009A541E">
            <w:r w:rsidRPr="009925F6">
              <w:rPr>
                <w:color w:val="000000"/>
              </w:rPr>
              <w:t>27.04</w:t>
            </w:r>
          </w:p>
        </w:tc>
        <w:tc>
          <w:tcPr>
            <w:tcW w:w="7938" w:type="dxa"/>
            <w:gridSpan w:val="2"/>
          </w:tcPr>
          <w:p w:rsidR="009A541E" w:rsidRPr="005627C6" w:rsidRDefault="009A541E" w:rsidP="009A541E">
            <w:pPr>
              <w:rPr>
                <w:color w:val="000000"/>
              </w:rPr>
            </w:pPr>
            <w:r w:rsidRPr="009925F6">
              <w:rPr>
                <w:color w:val="000000"/>
              </w:rPr>
              <w:t xml:space="preserve">Молодежная </w:t>
            </w:r>
            <w:proofErr w:type="spellStart"/>
            <w:r w:rsidRPr="009925F6">
              <w:rPr>
                <w:color w:val="000000"/>
              </w:rPr>
              <w:t>дископрограма</w:t>
            </w:r>
            <w:proofErr w:type="spellEnd"/>
            <w:r w:rsidRPr="009925F6">
              <w:rPr>
                <w:color w:val="000000"/>
              </w:rPr>
              <w:t xml:space="preserve"> «До встречи на </w:t>
            </w:r>
            <w:proofErr w:type="spellStart"/>
            <w:r w:rsidRPr="009925F6">
              <w:rPr>
                <w:color w:val="000000"/>
              </w:rPr>
              <w:t>танцполе</w:t>
            </w:r>
            <w:proofErr w:type="spellEnd"/>
            <w:r w:rsidRPr="009925F6">
              <w:rPr>
                <w:color w:val="000000"/>
              </w:rPr>
              <w:t>»</w:t>
            </w:r>
            <w:r w:rsidR="005627C6" w:rsidRPr="006D1275">
              <w:rPr>
                <w:color w:val="000000"/>
              </w:rPr>
              <w:t xml:space="preserve"> (</w:t>
            </w:r>
            <w:r w:rsidR="005627C6" w:rsidRPr="006D1275">
              <w:rPr>
                <w:i/>
                <w:color w:val="000000"/>
              </w:rPr>
              <w:t>платная услуга</w:t>
            </w:r>
            <w:r w:rsidR="005627C6" w:rsidRPr="006D1275">
              <w:rPr>
                <w:color w:val="000000"/>
              </w:rPr>
              <w:t>)</w:t>
            </w:r>
          </w:p>
        </w:tc>
        <w:tc>
          <w:tcPr>
            <w:tcW w:w="2126" w:type="dxa"/>
            <w:vAlign w:val="center"/>
          </w:tcPr>
          <w:p w:rsidR="009A541E" w:rsidRPr="00FE2805" w:rsidRDefault="009A541E" w:rsidP="009A541E">
            <w:r>
              <w:t>молодёжь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Default="00490CCA" w:rsidP="005167B4">
            <w:r>
              <w:t>250/10</w:t>
            </w:r>
          </w:p>
        </w:tc>
      </w:tr>
      <w:tr w:rsidR="009A541E" w:rsidRPr="006F09DC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FC79E6" w:rsidRDefault="009A541E" w:rsidP="005167B4">
            <w:pPr>
              <w:jc w:val="both"/>
              <w:rPr>
                <w:sz w:val="22"/>
                <w:szCs w:val="22"/>
              </w:rPr>
            </w:pPr>
            <w:r w:rsidRPr="00FC79E6">
              <w:rPr>
                <w:sz w:val="22"/>
                <w:szCs w:val="22"/>
              </w:rPr>
              <w:t>Дни весенних каникул</w:t>
            </w:r>
          </w:p>
          <w:p w:rsidR="009A541E" w:rsidRPr="003A3FD0" w:rsidRDefault="009A541E" w:rsidP="005167B4">
            <w:pPr>
              <w:jc w:val="both"/>
              <w:rPr>
                <w:sz w:val="18"/>
                <w:szCs w:val="18"/>
              </w:rPr>
            </w:pPr>
            <w:r w:rsidRPr="00FC79E6">
              <w:rPr>
                <w:sz w:val="22"/>
                <w:szCs w:val="22"/>
              </w:rPr>
              <w:t xml:space="preserve"> </w:t>
            </w:r>
            <w:r w:rsidRPr="003A3FD0">
              <w:rPr>
                <w:sz w:val="18"/>
                <w:szCs w:val="18"/>
              </w:rPr>
              <w:t>(по заявкам)</w:t>
            </w:r>
          </w:p>
        </w:tc>
        <w:tc>
          <w:tcPr>
            <w:tcW w:w="7938" w:type="dxa"/>
            <w:gridSpan w:val="2"/>
          </w:tcPr>
          <w:p w:rsidR="009A541E" w:rsidRDefault="009A541E" w:rsidP="005167B4">
            <w:pPr>
              <w:jc w:val="both"/>
              <w:rPr>
                <w:i/>
              </w:rPr>
            </w:pPr>
            <w:r>
              <w:rPr>
                <w:rFonts w:cs="Times New Roman CYR"/>
              </w:rPr>
              <w:t xml:space="preserve">Экологическая викторина «Путешествие в удивительный мир природы» посвящённая дню земли. </w:t>
            </w:r>
            <w:r w:rsidRPr="00ED4098">
              <w:rPr>
                <w:i/>
              </w:rPr>
              <w:t>(пл. услуга)</w:t>
            </w:r>
            <w:r>
              <w:rPr>
                <w:i/>
              </w:rPr>
              <w:t xml:space="preserve">- 2 </w:t>
            </w:r>
            <w:proofErr w:type="spellStart"/>
            <w:proofErr w:type="gramStart"/>
            <w:r>
              <w:rPr>
                <w:i/>
              </w:rPr>
              <w:t>шт</w:t>
            </w:r>
            <w:proofErr w:type="spellEnd"/>
            <w:proofErr w:type="gramEnd"/>
          </w:p>
          <w:p w:rsidR="009A541E" w:rsidRDefault="009A541E" w:rsidP="005167B4">
            <w:pPr>
              <w:jc w:val="both"/>
              <w:rPr>
                <w:i/>
              </w:rPr>
            </w:pPr>
            <w:r w:rsidRPr="00A65812">
              <w:t xml:space="preserve">Игровая музыкальная программа «Караоке - битва» </w:t>
            </w:r>
            <w:r w:rsidRPr="00ED4098">
              <w:rPr>
                <w:i/>
              </w:rPr>
              <w:t>(пл. услуга)</w:t>
            </w:r>
            <w:r>
              <w:rPr>
                <w:i/>
              </w:rPr>
              <w:t xml:space="preserve">- 2 </w:t>
            </w:r>
            <w:proofErr w:type="spellStart"/>
            <w:proofErr w:type="gramStart"/>
            <w:r>
              <w:rPr>
                <w:i/>
              </w:rPr>
              <w:t>шт</w:t>
            </w:r>
            <w:proofErr w:type="spellEnd"/>
            <w:proofErr w:type="gramEnd"/>
          </w:p>
          <w:p w:rsidR="009A541E" w:rsidRPr="006934A3" w:rsidRDefault="009A541E" w:rsidP="005167B4">
            <w:pPr>
              <w:jc w:val="both"/>
            </w:pPr>
            <w:r>
              <w:rPr>
                <w:rFonts w:cs="Times New Roman CYR"/>
              </w:rPr>
              <w:t>Игровая программа «</w:t>
            </w:r>
            <w:proofErr w:type="spellStart"/>
            <w:r>
              <w:rPr>
                <w:rFonts w:cs="Times New Roman CYR"/>
              </w:rPr>
              <w:t>Ура</w:t>
            </w:r>
            <w:proofErr w:type="gramStart"/>
            <w:r>
              <w:rPr>
                <w:rFonts w:cs="Times New Roman CYR"/>
              </w:rPr>
              <w:t>!К</w:t>
            </w:r>
            <w:proofErr w:type="gramEnd"/>
            <w:r>
              <w:rPr>
                <w:rFonts w:cs="Times New Roman CYR"/>
              </w:rPr>
              <w:t>аникулы</w:t>
            </w:r>
            <w:proofErr w:type="spellEnd"/>
            <w:r>
              <w:rPr>
                <w:rFonts w:cs="Times New Roman CYR"/>
              </w:rPr>
              <w:t xml:space="preserve">!» </w:t>
            </w:r>
            <w:r>
              <w:rPr>
                <w:rFonts w:cs="Times New Roman CYR"/>
                <w:i/>
              </w:rPr>
              <w:t>(</w:t>
            </w:r>
            <w:proofErr w:type="spellStart"/>
            <w:r>
              <w:rPr>
                <w:rFonts w:cs="Times New Roman CYR"/>
                <w:i/>
              </w:rPr>
              <w:t>пл.услуга</w:t>
            </w:r>
            <w:proofErr w:type="spellEnd"/>
            <w:r>
              <w:rPr>
                <w:rFonts w:cs="Times New Roman CYR"/>
                <w:i/>
              </w:rPr>
              <w:t xml:space="preserve">)- 2 </w:t>
            </w:r>
            <w:proofErr w:type="spellStart"/>
            <w:r>
              <w:rPr>
                <w:rFonts w:cs="Times New Roman CYR"/>
                <w:i/>
              </w:rPr>
              <w:t>шт</w:t>
            </w:r>
            <w:proofErr w:type="spellEnd"/>
          </w:p>
        </w:tc>
        <w:tc>
          <w:tcPr>
            <w:tcW w:w="2126" w:type="dxa"/>
          </w:tcPr>
          <w:p w:rsidR="009A541E" w:rsidRPr="00FE2805" w:rsidRDefault="009A541E" w:rsidP="005167B4">
            <w:pPr>
              <w:snapToGrid w:val="0"/>
            </w:pPr>
            <w:r w:rsidRPr="00FE2805">
              <w:t>дети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Pr="006F09DC" w:rsidRDefault="009A541E" w:rsidP="005167B4">
            <w:pPr>
              <w:rPr>
                <w:lang w:val="en-US"/>
              </w:rPr>
            </w:pPr>
            <w:r>
              <w:t>120/30</w:t>
            </w:r>
          </w:p>
        </w:tc>
      </w:tr>
      <w:tr w:rsidR="009A541E" w:rsidRPr="00C33E81" w:rsidTr="008C59A4">
        <w:trPr>
          <w:trHeight w:val="357"/>
        </w:trPr>
        <w:tc>
          <w:tcPr>
            <w:tcW w:w="709" w:type="dxa"/>
          </w:tcPr>
          <w:p w:rsidR="009A541E" w:rsidRPr="00C85AC4" w:rsidRDefault="009A541E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A541E" w:rsidRPr="00C33E81" w:rsidRDefault="009A541E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Май</w:t>
            </w:r>
          </w:p>
        </w:tc>
      </w:tr>
      <w:tr w:rsidR="009A541E" w:rsidRPr="0024550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5627C6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04.05</w:t>
            </w:r>
          </w:p>
          <w:p w:rsidR="003A3FD0" w:rsidRDefault="005627C6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05.05</w:t>
            </w:r>
          </w:p>
          <w:p w:rsidR="009A541E" w:rsidRPr="00245508" w:rsidRDefault="009A541E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680481">
              <w:rPr>
                <w:color w:val="000000"/>
              </w:rPr>
              <w:t>6</w:t>
            </w:r>
            <w:r w:rsidR="005627C6">
              <w:rPr>
                <w:color w:val="000000"/>
              </w:rPr>
              <w:t>.05</w:t>
            </w:r>
            <w:r w:rsidRPr="00680481">
              <w:rPr>
                <w:color w:val="000000"/>
              </w:rPr>
              <w:t xml:space="preserve"> </w:t>
            </w:r>
          </w:p>
        </w:tc>
        <w:tc>
          <w:tcPr>
            <w:tcW w:w="7938" w:type="dxa"/>
            <w:gridSpan w:val="2"/>
          </w:tcPr>
          <w:p w:rsidR="009A541E" w:rsidRPr="003F452F" w:rsidRDefault="009A541E" w:rsidP="009A541E">
            <w:pPr>
              <w:snapToGrid w:val="0"/>
              <w:rPr>
                <w:b/>
                <w:color w:val="000000"/>
              </w:rPr>
            </w:pPr>
            <w:r w:rsidRPr="003F452F">
              <w:rPr>
                <w:b/>
                <w:color w:val="000000"/>
              </w:rPr>
              <w:t>Агитбригады "Искусство фронту!" в рамках Всероссийской акции "Георгиевская ленточка".</w:t>
            </w:r>
          </w:p>
        </w:tc>
        <w:tc>
          <w:tcPr>
            <w:tcW w:w="2126" w:type="dxa"/>
          </w:tcPr>
          <w:p w:rsidR="009A541E" w:rsidRPr="00245508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A541E" w:rsidRPr="00245508" w:rsidRDefault="009A541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A541E" w:rsidRPr="00245508" w:rsidRDefault="009A541E" w:rsidP="00FD699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FD699D">
              <w:rPr>
                <w:color w:val="000000"/>
              </w:rPr>
              <w:t>5</w:t>
            </w:r>
            <w:r w:rsidRPr="00245508">
              <w:rPr>
                <w:color w:val="000000"/>
              </w:rPr>
              <w:t>00</w:t>
            </w:r>
            <w:r w:rsidRPr="005627C6">
              <w:rPr>
                <w:color w:val="000000"/>
              </w:rPr>
              <w:t>/</w:t>
            </w:r>
            <w:r w:rsidRPr="00245508">
              <w:rPr>
                <w:color w:val="000000"/>
              </w:rPr>
              <w:t>100</w:t>
            </w:r>
          </w:p>
        </w:tc>
      </w:tr>
      <w:tr w:rsidR="009A541E" w:rsidRPr="00156DF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Pr="00084504" w:rsidRDefault="009A541E" w:rsidP="0094156B">
            <w:r>
              <w:t>04.05</w:t>
            </w:r>
          </w:p>
        </w:tc>
        <w:tc>
          <w:tcPr>
            <w:tcW w:w="7938" w:type="dxa"/>
            <w:gridSpan w:val="2"/>
          </w:tcPr>
          <w:p w:rsidR="009A541E" w:rsidRDefault="009A541E" w:rsidP="0094156B">
            <w:r>
              <w:rPr>
                <w:rFonts w:eastAsia="Calibri"/>
                <w:lang w:eastAsia="en-US"/>
              </w:rPr>
              <w:t>Концерт «</w:t>
            </w:r>
            <w:r>
              <w:t>Победная весна», посвящённый  празднованию 9 мая</w:t>
            </w:r>
          </w:p>
          <w:p w:rsidR="009A541E" w:rsidRPr="00490A80" w:rsidRDefault="009A541E" w:rsidP="0094156B"/>
        </w:tc>
        <w:tc>
          <w:tcPr>
            <w:tcW w:w="2126" w:type="dxa"/>
          </w:tcPr>
          <w:p w:rsidR="009A541E" w:rsidRPr="00084504" w:rsidRDefault="009A541E" w:rsidP="0094156B">
            <w:pPr>
              <w:rPr>
                <w:color w:val="000000"/>
              </w:rPr>
            </w:pPr>
            <w:r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9A541E" w:rsidRPr="00CD3E72" w:rsidRDefault="009A541E" w:rsidP="0094156B">
            <w:pPr>
              <w:rPr>
                <w:sz w:val="18"/>
                <w:szCs w:val="18"/>
              </w:rPr>
            </w:pPr>
            <w:r w:rsidRPr="00CD3E72">
              <w:rPr>
                <w:color w:val="000000"/>
                <w:sz w:val="18"/>
                <w:szCs w:val="18"/>
              </w:rPr>
              <w:t xml:space="preserve">Социально-реабилитационное отделение для граждан пожилого возраста и инвалидов </w:t>
            </w:r>
            <w:proofErr w:type="spellStart"/>
            <w:r w:rsidRPr="00CD3E72">
              <w:rPr>
                <w:color w:val="000000"/>
                <w:sz w:val="18"/>
                <w:szCs w:val="18"/>
              </w:rPr>
              <w:t>г</w:t>
            </w:r>
            <w:proofErr w:type="gramStart"/>
            <w:r w:rsidRPr="00CD3E72">
              <w:rPr>
                <w:color w:val="000000"/>
                <w:sz w:val="18"/>
                <w:szCs w:val="18"/>
              </w:rPr>
              <w:t>.М</w:t>
            </w:r>
            <w:proofErr w:type="gramEnd"/>
            <w:r w:rsidRPr="00CD3E72">
              <w:rPr>
                <w:color w:val="000000"/>
                <w:sz w:val="18"/>
                <w:szCs w:val="18"/>
              </w:rPr>
              <w:t>урманск</w:t>
            </w:r>
            <w:proofErr w:type="spellEnd"/>
          </w:p>
        </w:tc>
        <w:tc>
          <w:tcPr>
            <w:tcW w:w="1559" w:type="dxa"/>
          </w:tcPr>
          <w:p w:rsidR="009A541E" w:rsidRDefault="009A541E" w:rsidP="0094156B">
            <w:pPr>
              <w:rPr>
                <w:color w:val="000000"/>
              </w:rPr>
            </w:pPr>
          </w:p>
          <w:p w:rsidR="009A541E" w:rsidRPr="00084504" w:rsidRDefault="009A541E" w:rsidP="0094156B">
            <w:pPr>
              <w:rPr>
                <w:color w:val="000000"/>
              </w:rPr>
            </w:pPr>
            <w:r>
              <w:rPr>
                <w:color w:val="000000"/>
              </w:rPr>
              <w:t>50/12</w:t>
            </w:r>
          </w:p>
        </w:tc>
      </w:tr>
      <w:tr w:rsidR="009A541E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5627C6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11.05</w:t>
            </w:r>
          </w:p>
        </w:tc>
        <w:tc>
          <w:tcPr>
            <w:tcW w:w="7938" w:type="dxa"/>
            <w:gridSpan w:val="2"/>
          </w:tcPr>
          <w:p w:rsidR="009A541E" w:rsidRPr="00680481" w:rsidRDefault="009A541E" w:rsidP="009A541E">
            <w:pPr>
              <w:snapToGrid w:val="0"/>
              <w:rPr>
                <w:color w:val="000000"/>
              </w:rPr>
            </w:pPr>
            <w:r w:rsidRPr="00456F15">
              <w:rPr>
                <w:color w:val="000000"/>
              </w:rPr>
              <w:t>Семейная игровая программа «Остров семейных сокровищ», в рамках года семьи.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семьи</w:t>
            </w:r>
          </w:p>
        </w:tc>
        <w:tc>
          <w:tcPr>
            <w:tcW w:w="1560" w:type="dxa"/>
            <w:vAlign w:val="center"/>
          </w:tcPr>
          <w:p w:rsidR="009A541E" w:rsidRDefault="009A541E" w:rsidP="005167B4"/>
        </w:tc>
        <w:tc>
          <w:tcPr>
            <w:tcW w:w="1559" w:type="dxa"/>
          </w:tcPr>
          <w:p w:rsidR="009A541E" w:rsidRDefault="00490CCA" w:rsidP="005167B4">
            <w:pPr>
              <w:rPr>
                <w:color w:val="000000"/>
              </w:rPr>
            </w:pPr>
            <w:r>
              <w:rPr>
                <w:color w:val="000000"/>
              </w:rPr>
              <w:t>60/15</w:t>
            </w:r>
          </w:p>
        </w:tc>
      </w:tr>
      <w:tr w:rsidR="009A541E" w:rsidRPr="00B86218" w:rsidTr="008C59A4">
        <w:tc>
          <w:tcPr>
            <w:tcW w:w="709" w:type="dxa"/>
          </w:tcPr>
          <w:p w:rsidR="009A541E" w:rsidRPr="00156DF8" w:rsidRDefault="009A541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A541E" w:rsidRDefault="009A541E" w:rsidP="009A541E">
            <w:pPr>
              <w:jc w:val="both"/>
              <w:rPr>
                <w:color w:val="000000"/>
              </w:rPr>
            </w:pPr>
            <w:r w:rsidRPr="00867BE7">
              <w:rPr>
                <w:color w:val="000000"/>
              </w:rPr>
              <w:t>17.05</w:t>
            </w:r>
          </w:p>
        </w:tc>
        <w:tc>
          <w:tcPr>
            <w:tcW w:w="7938" w:type="dxa"/>
            <w:gridSpan w:val="2"/>
          </w:tcPr>
          <w:p w:rsidR="009A541E" w:rsidRPr="00680481" w:rsidRDefault="009A541E" w:rsidP="009A541E">
            <w:pPr>
              <w:snapToGrid w:val="0"/>
              <w:rPr>
                <w:color w:val="000000"/>
              </w:rPr>
            </w:pPr>
            <w:r w:rsidRPr="007D0818">
              <w:rPr>
                <w:color w:val="000000"/>
              </w:rPr>
              <w:t>Информационный час «Ты не один», приуроченный дню детского телефона доверия</w:t>
            </w:r>
          </w:p>
        </w:tc>
        <w:tc>
          <w:tcPr>
            <w:tcW w:w="2126" w:type="dxa"/>
          </w:tcPr>
          <w:p w:rsidR="009A541E" w:rsidRDefault="009A541E" w:rsidP="009A541E">
            <w:pPr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A541E" w:rsidRPr="00DC2428" w:rsidRDefault="009A541E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A541E" w:rsidRPr="00B86218" w:rsidRDefault="009A541E" w:rsidP="005167B4">
            <w:r>
              <w:t>30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16.05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17.05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18.05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19.05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60/20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9A541E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9A541E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9A541E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9A541E">
            <w:pPr>
              <w:rPr>
                <w:color w:val="000000"/>
              </w:rPr>
            </w:pPr>
            <w:r w:rsidRPr="00156DF8">
              <w:rPr>
                <w:color w:val="000000"/>
              </w:rPr>
              <w:t>60/20</w:t>
            </w:r>
          </w:p>
        </w:tc>
      </w:tr>
      <w:tr w:rsidR="008625E0" w:rsidRPr="00156DF8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9A541E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9A541E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9A541E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9A541E">
            <w:pPr>
              <w:rPr>
                <w:color w:val="000000"/>
              </w:rPr>
            </w:pPr>
            <w:r w:rsidRPr="00156DF8">
              <w:rPr>
                <w:color w:val="000000"/>
              </w:rPr>
              <w:t>60/20</w:t>
            </w:r>
          </w:p>
        </w:tc>
      </w:tr>
      <w:tr w:rsidR="008625E0" w:rsidRPr="00CA1AC0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156DF8" w:rsidRDefault="008625E0" w:rsidP="009A54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Pr="00156DF8">
              <w:rPr>
                <w:color w:val="000000"/>
              </w:rPr>
              <w:t>.05</w:t>
            </w:r>
          </w:p>
        </w:tc>
        <w:tc>
          <w:tcPr>
            <w:tcW w:w="7938" w:type="dxa"/>
            <w:gridSpan w:val="2"/>
          </w:tcPr>
          <w:p w:rsidR="008625E0" w:rsidRPr="00C85AC4" w:rsidRDefault="008625E0" w:rsidP="009A541E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8625E0" w:rsidRPr="00156DF8" w:rsidRDefault="008625E0" w:rsidP="009A541E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156DF8" w:rsidRDefault="008625E0" w:rsidP="009A541E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8625E0" w:rsidP="009A541E">
            <w:pPr>
              <w:rPr>
                <w:color w:val="000000"/>
              </w:rPr>
            </w:pPr>
            <w:r w:rsidRPr="00156DF8">
              <w:rPr>
                <w:color w:val="000000"/>
              </w:rPr>
              <w:t>60/20</w:t>
            </w:r>
          </w:p>
        </w:tc>
      </w:tr>
      <w:tr w:rsidR="008625E0" w:rsidRPr="00CA1AC0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245508" w:rsidRDefault="008625E0" w:rsidP="00CD3E72">
            <w:pPr>
              <w:jc w:val="both"/>
              <w:rPr>
                <w:color w:val="000000"/>
              </w:rPr>
            </w:pPr>
            <w:r w:rsidRPr="0030232E">
              <w:t>31.05</w:t>
            </w:r>
          </w:p>
        </w:tc>
        <w:tc>
          <w:tcPr>
            <w:tcW w:w="7938" w:type="dxa"/>
            <w:gridSpan w:val="2"/>
          </w:tcPr>
          <w:p w:rsidR="008625E0" w:rsidRPr="00680481" w:rsidRDefault="008625E0" w:rsidP="00CD3E72">
            <w:pPr>
              <w:snapToGrid w:val="0"/>
              <w:rPr>
                <w:color w:val="000000"/>
              </w:rPr>
            </w:pPr>
            <w:r w:rsidRPr="0030232E">
              <w:t>Молодежная акция «Брось сигарету, получишь конфету», посвященная Всемирному Дню борьбы с курением.</w:t>
            </w:r>
          </w:p>
        </w:tc>
        <w:tc>
          <w:tcPr>
            <w:tcW w:w="2126" w:type="dxa"/>
          </w:tcPr>
          <w:p w:rsidR="008625E0" w:rsidRPr="00245508" w:rsidRDefault="008625E0" w:rsidP="00CD3E72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8625E0" w:rsidRPr="00156DF8" w:rsidRDefault="008625E0" w:rsidP="009A541E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8625E0" w:rsidRPr="00156DF8" w:rsidRDefault="00490CCA" w:rsidP="009A541E">
            <w:pPr>
              <w:rPr>
                <w:color w:val="000000"/>
              </w:rPr>
            </w:pPr>
            <w:r>
              <w:rPr>
                <w:color w:val="000000"/>
              </w:rPr>
              <w:t>500/20</w:t>
            </w:r>
          </w:p>
        </w:tc>
      </w:tr>
      <w:tr w:rsidR="008625E0" w:rsidRPr="00C33E81" w:rsidTr="008C59A4">
        <w:tc>
          <w:tcPr>
            <w:tcW w:w="709" w:type="dxa"/>
          </w:tcPr>
          <w:p w:rsidR="008625E0" w:rsidRPr="00C85AC4" w:rsidRDefault="008625E0" w:rsidP="005167B4">
            <w:pPr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8625E0" w:rsidRPr="00C33E81" w:rsidRDefault="008625E0" w:rsidP="005167B4">
            <w:pPr>
              <w:rPr>
                <w:color w:val="000000"/>
              </w:rPr>
            </w:pPr>
            <w:r w:rsidRPr="00C33E81">
              <w:rPr>
                <w:b/>
                <w:color w:val="000000"/>
              </w:rPr>
              <w:t>Июнь</w:t>
            </w:r>
          </w:p>
        </w:tc>
      </w:tr>
      <w:tr w:rsidR="008625E0" w:rsidRPr="00AE4F03" w:rsidTr="008C59A4">
        <w:tc>
          <w:tcPr>
            <w:tcW w:w="709" w:type="dxa"/>
          </w:tcPr>
          <w:p w:rsidR="008625E0" w:rsidRPr="00156DF8" w:rsidRDefault="008625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8625E0" w:rsidRPr="0030232E" w:rsidRDefault="008625E0" w:rsidP="00CD3E72">
            <w:pPr>
              <w:jc w:val="both"/>
            </w:pPr>
            <w:r>
              <w:t>01.06</w:t>
            </w:r>
          </w:p>
        </w:tc>
        <w:tc>
          <w:tcPr>
            <w:tcW w:w="7938" w:type="dxa"/>
            <w:gridSpan w:val="2"/>
          </w:tcPr>
          <w:p w:rsidR="008625E0" w:rsidRPr="0030232E" w:rsidRDefault="008625E0" w:rsidP="00CD3E72">
            <w:pPr>
              <w:snapToGrid w:val="0"/>
            </w:pPr>
            <w:r>
              <w:t>Детская развлекательная программа ко дню защиты детей «В                 стране детства» ГОАУСОН "</w:t>
            </w:r>
            <w:proofErr w:type="gramStart"/>
            <w:r>
              <w:t>КЦСОН</w:t>
            </w:r>
            <w:proofErr w:type="gramEnd"/>
            <w:r>
              <w:t xml:space="preserve"> ЗАТО г. Североморск.</w:t>
            </w:r>
          </w:p>
        </w:tc>
        <w:tc>
          <w:tcPr>
            <w:tcW w:w="2126" w:type="dxa"/>
          </w:tcPr>
          <w:p w:rsidR="008625E0" w:rsidRPr="00245508" w:rsidRDefault="008625E0" w:rsidP="00CD3E72">
            <w:pPr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8625E0" w:rsidRPr="00DC2428" w:rsidRDefault="008625E0" w:rsidP="005167B4">
            <w:pPr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8625E0" w:rsidRPr="00AE4F03" w:rsidRDefault="008625E0" w:rsidP="005167B4">
            <w:r>
              <w:t>100</w:t>
            </w:r>
            <w:r>
              <w:rPr>
                <w:lang w:val="en-US"/>
              </w:rPr>
              <w:t>/</w:t>
            </w:r>
            <w:r>
              <w:t>20</w:t>
            </w:r>
          </w:p>
        </w:tc>
      </w:tr>
      <w:tr w:rsidR="00911F5E" w:rsidRPr="00AE4F03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Default="00911F5E" w:rsidP="005F0E87">
            <w:pPr>
              <w:jc w:val="both"/>
            </w:pPr>
            <w:r>
              <w:t>01</w:t>
            </w:r>
            <w:r w:rsidRPr="00867BE7">
              <w:t>.0</w:t>
            </w:r>
            <w:r>
              <w:t>6</w:t>
            </w:r>
          </w:p>
        </w:tc>
        <w:tc>
          <w:tcPr>
            <w:tcW w:w="7938" w:type="dxa"/>
            <w:gridSpan w:val="2"/>
          </w:tcPr>
          <w:p w:rsidR="00911F5E" w:rsidRDefault="00911F5E" w:rsidP="005F0E87">
            <w:pPr>
              <w:snapToGrid w:val="0"/>
            </w:pPr>
            <w:r w:rsidRPr="00867BE7">
              <w:t xml:space="preserve">Молодежная </w:t>
            </w:r>
            <w:proofErr w:type="spellStart"/>
            <w:r w:rsidRPr="00867BE7">
              <w:t>дископрограма</w:t>
            </w:r>
            <w:proofErr w:type="spellEnd"/>
            <w:r w:rsidRPr="00867BE7">
              <w:t xml:space="preserve"> «Последний звон</w:t>
            </w:r>
            <w:r>
              <w:t>о</w:t>
            </w:r>
            <w:r w:rsidRPr="00867BE7">
              <w:t>к»</w:t>
            </w:r>
            <w:r w:rsidR="00FD699D">
              <w:t xml:space="preserve"> (</w:t>
            </w:r>
            <w:r w:rsidR="00FD699D" w:rsidRPr="00DE2797">
              <w:rPr>
                <w:i/>
              </w:rPr>
              <w:t>пл. услуга</w:t>
            </w:r>
            <w:r w:rsidR="00FD699D">
              <w:t>)</w:t>
            </w:r>
          </w:p>
        </w:tc>
        <w:tc>
          <w:tcPr>
            <w:tcW w:w="2126" w:type="dxa"/>
          </w:tcPr>
          <w:p w:rsidR="00911F5E" w:rsidRDefault="00911F5E" w:rsidP="005F0E87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Pr="00DC2428" w:rsidRDefault="00911F5E" w:rsidP="005F0E8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11F5E" w:rsidRDefault="00911F5E" w:rsidP="005F0E87">
            <w:r>
              <w:t>300/15</w:t>
            </w:r>
          </w:p>
        </w:tc>
      </w:tr>
      <w:tr w:rsidR="00911F5E" w:rsidRPr="00AE4F03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245508" w:rsidRDefault="00911F5E" w:rsidP="005F0E87">
            <w:pPr>
              <w:jc w:val="both"/>
              <w:rPr>
                <w:color w:val="000000"/>
              </w:rPr>
            </w:pPr>
            <w:r>
              <w:t>01.06</w:t>
            </w:r>
          </w:p>
        </w:tc>
        <w:tc>
          <w:tcPr>
            <w:tcW w:w="7938" w:type="dxa"/>
            <w:gridSpan w:val="2"/>
          </w:tcPr>
          <w:p w:rsidR="00911F5E" w:rsidRPr="00680481" w:rsidRDefault="00911F5E" w:rsidP="005F0E87">
            <w:pPr>
              <w:snapToGrid w:val="0"/>
              <w:rPr>
                <w:color w:val="000000"/>
              </w:rPr>
            </w:pPr>
            <w:r>
              <w:t xml:space="preserve">Награждение победителей конкурса «Школьник Года» на </w:t>
            </w:r>
            <w:proofErr w:type="gramStart"/>
            <w:r>
              <w:t>молодежной</w:t>
            </w:r>
            <w:proofErr w:type="gramEnd"/>
            <w:r>
              <w:t xml:space="preserve"> </w:t>
            </w:r>
            <w:proofErr w:type="spellStart"/>
            <w:r>
              <w:t>дископрограмме</w:t>
            </w:r>
            <w:proofErr w:type="spellEnd"/>
            <w:r>
              <w:t xml:space="preserve"> «Последний звонок».</w:t>
            </w:r>
          </w:p>
        </w:tc>
        <w:tc>
          <w:tcPr>
            <w:tcW w:w="2126" w:type="dxa"/>
          </w:tcPr>
          <w:p w:rsidR="00911F5E" w:rsidRPr="00245508" w:rsidRDefault="00911F5E" w:rsidP="005F0E87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Pr="00DC2428" w:rsidRDefault="00911F5E" w:rsidP="005F0E8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911F5E" w:rsidRDefault="00911F5E" w:rsidP="005F0E87">
            <w:r>
              <w:t>80/20</w:t>
            </w:r>
          </w:p>
        </w:tc>
      </w:tr>
      <w:tr w:rsidR="00911F5E" w:rsidRPr="00156DF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084504" w:rsidRDefault="00911F5E" w:rsidP="0094156B">
            <w:r>
              <w:t>04.06</w:t>
            </w:r>
          </w:p>
        </w:tc>
        <w:tc>
          <w:tcPr>
            <w:tcW w:w="7938" w:type="dxa"/>
            <w:gridSpan w:val="2"/>
          </w:tcPr>
          <w:p w:rsidR="00911F5E" w:rsidRPr="00490A80" w:rsidRDefault="00911F5E" w:rsidP="0094156B">
            <w:r>
              <w:t>Концертно-игровая программа «</w:t>
            </w:r>
            <w:r w:rsidRPr="006075EB">
              <w:t>Все мы родом из детства</w:t>
            </w:r>
            <w:r>
              <w:t>»</w:t>
            </w:r>
          </w:p>
        </w:tc>
        <w:tc>
          <w:tcPr>
            <w:tcW w:w="2126" w:type="dxa"/>
          </w:tcPr>
          <w:p w:rsidR="00911F5E" w:rsidRPr="00084504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молодежь, семьи</w:t>
            </w:r>
          </w:p>
        </w:tc>
        <w:tc>
          <w:tcPr>
            <w:tcW w:w="1560" w:type="dxa"/>
          </w:tcPr>
          <w:p w:rsidR="00911F5E" w:rsidRPr="0094156B" w:rsidRDefault="00911F5E" w:rsidP="0094156B">
            <w:pPr>
              <w:rPr>
                <w:color w:val="000000"/>
                <w:sz w:val="20"/>
                <w:szCs w:val="20"/>
              </w:rPr>
            </w:pPr>
            <w:r w:rsidRPr="0094156B">
              <w:rPr>
                <w:color w:val="000000"/>
                <w:sz w:val="20"/>
                <w:szCs w:val="20"/>
              </w:rPr>
              <w:t xml:space="preserve">Социально-реабилитационное отделение для граждан пожилого возраста и инвалидов </w:t>
            </w:r>
            <w:proofErr w:type="spellStart"/>
            <w:r w:rsidRPr="0094156B">
              <w:rPr>
                <w:color w:val="000000"/>
                <w:sz w:val="20"/>
                <w:szCs w:val="20"/>
              </w:rPr>
              <w:t>г</w:t>
            </w:r>
            <w:proofErr w:type="gramStart"/>
            <w:r w:rsidRPr="0094156B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94156B">
              <w:rPr>
                <w:color w:val="000000"/>
                <w:sz w:val="20"/>
                <w:szCs w:val="20"/>
              </w:rPr>
              <w:t>урманск</w:t>
            </w:r>
            <w:proofErr w:type="spellEnd"/>
          </w:p>
        </w:tc>
        <w:tc>
          <w:tcPr>
            <w:tcW w:w="1559" w:type="dxa"/>
          </w:tcPr>
          <w:p w:rsidR="00911F5E" w:rsidRPr="00156DF8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56DF8">
              <w:rPr>
                <w:color w:val="000000"/>
              </w:rPr>
              <w:t>0/9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084504" w:rsidRDefault="00911F5E" w:rsidP="0094156B">
            <w:r>
              <w:t>07.06</w:t>
            </w:r>
          </w:p>
        </w:tc>
        <w:tc>
          <w:tcPr>
            <w:tcW w:w="7938" w:type="dxa"/>
            <w:gridSpan w:val="2"/>
          </w:tcPr>
          <w:p w:rsidR="00911F5E" w:rsidRPr="00C44FC1" w:rsidRDefault="00911F5E" w:rsidP="0094156B">
            <w:r w:rsidRPr="00C44FC1">
              <w:t>Масте</w:t>
            </w:r>
            <w:r>
              <w:t>р-класс для школьного возраста</w:t>
            </w:r>
            <w:r w:rsidRPr="00C44FC1">
              <w:t xml:space="preserve"> в технике бумага-пластика «Я люблю свою Россию!» для детей из многодетных семей и детей с ОВЗ</w:t>
            </w:r>
          </w:p>
        </w:tc>
        <w:tc>
          <w:tcPr>
            <w:tcW w:w="2126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дети</w:t>
            </w:r>
            <w:r w:rsidRPr="00C53F17">
              <w:rPr>
                <w:color w:val="000000"/>
              </w:rPr>
              <w:t xml:space="preserve"> с ОВЗ</w:t>
            </w:r>
            <w:r>
              <w:rPr>
                <w:color w:val="000000"/>
              </w:rPr>
              <w:t xml:space="preserve"> </w:t>
            </w:r>
            <w:proofErr w:type="spellStart"/>
            <w:r w:rsidRPr="00245508">
              <w:rPr>
                <w:color w:val="000000"/>
              </w:rPr>
              <w:t>молодёжь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емьи</w:t>
            </w:r>
            <w:proofErr w:type="spellEnd"/>
          </w:p>
        </w:tc>
        <w:tc>
          <w:tcPr>
            <w:tcW w:w="1560" w:type="dxa"/>
          </w:tcPr>
          <w:p w:rsidR="00911F5E" w:rsidRDefault="00911F5E" w:rsidP="005167B4">
            <w:r w:rsidRPr="00C44FC1">
              <w:t>Сопки.</w:t>
            </w:r>
          </w:p>
          <w:p w:rsidR="00911F5E" w:rsidRPr="00245508" w:rsidRDefault="00911F5E" w:rsidP="005167B4">
            <w:pPr>
              <w:rPr>
                <w:b/>
                <w:color w:val="000000"/>
              </w:rPr>
            </w:pPr>
            <w:r w:rsidRPr="00C44FC1">
              <w:t>Семья</w:t>
            </w:r>
          </w:p>
        </w:tc>
        <w:tc>
          <w:tcPr>
            <w:tcW w:w="1559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50/20</w:t>
            </w:r>
          </w:p>
        </w:tc>
      </w:tr>
      <w:tr w:rsidR="00911F5E" w:rsidRPr="00CA1AC0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911F5E" w:rsidRDefault="00911F5E" w:rsidP="00CD3E72">
            <w:r>
              <w:t>21.06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490A80" w:rsidRDefault="00911F5E" w:rsidP="00CD3E72">
            <w:r w:rsidRPr="00245508">
              <w:rPr>
                <w:color w:val="000000"/>
              </w:rPr>
              <w:t xml:space="preserve">Выпускной вечер  для </w:t>
            </w:r>
            <w:r>
              <w:rPr>
                <w:color w:val="000000"/>
              </w:rPr>
              <w:t>9-х классов</w:t>
            </w:r>
            <w:r w:rsidRPr="00245508">
              <w:rPr>
                <w:color w:val="000000"/>
              </w:rPr>
              <w:t xml:space="preserve">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подростки</w:t>
            </w:r>
          </w:p>
        </w:tc>
        <w:tc>
          <w:tcPr>
            <w:tcW w:w="1560" w:type="dxa"/>
          </w:tcPr>
          <w:p w:rsidR="00911F5E" w:rsidRDefault="00911F5E" w:rsidP="00CD3E72">
            <w:pPr>
              <w:jc w:val="both"/>
            </w:pPr>
          </w:p>
        </w:tc>
        <w:tc>
          <w:tcPr>
            <w:tcW w:w="1559" w:type="dxa"/>
          </w:tcPr>
          <w:p w:rsidR="00911F5E" w:rsidRPr="00156DF8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70/20</w:t>
            </w:r>
          </w:p>
        </w:tc>
      </w:tr>
      <w:tr w:rsidR="00911F5E" w:rsidRPr="00156DF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22.06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490A80" w:rsidRDefault="00911F5E" w:rsidP="00CD3E72">
            <w:r w:rsidRPr="00245508">
              <w:rPr>
                <w:color w:val="000000"/>
              </w:rPr>
              <w:t xml:space="preserve">Выпускной вечер  для </w:t>
            </w:r>
            <w:r>
              <w:rPr>
                <w:color w:val="000000"/>
              </w:rPr>
              <w:t>9-х классов</w:t>
            </w:r>
            <w:r w:rsidRPr="00245508">
              <w:rPr>
                <w:color w:val="000000"/>
              </w:rPr>
              <w:t xml:space="preserve">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подростки</w:t>
            </w:r>
          </w:p>
        </w:tc>
        <w:tc>
          <w:tcPr>
            <w:tcW w:w="1560" w:type="dxa"/>
          </w:tcPr>
          <w:p w:rsidR="00911F5E" w:rsidRDefault="00911F5E" w:rsidP="00CD3E72">
            <w:pPr>
              <w:jc w:val="both"/>
            </w:pPr>
          </w:p>
        </w:tc>
        <w:tc>
          <w:tcPr>
            <w:tcW w:w="1559" w:type="dxa"/>
          </w:tcPr>
          <w:p w:rsidR="00911F5E" w:rsidRPr="00156DF8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70/20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23.06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490A80" w:rsidRDefault="00911F5E" w:rsidP="00CD3E72">
            <w:r w:rsidRPr="00245508">
              <w:rPr>
                <w:color w:val="000000"/>
              </w:rPr>
              <w:t xml:space="preserve">Выпускной вечер  для </w:t>
            </w:r>
            <w:r>
              <w:rPr>
                <w:color w:val="000000"/>
              </w:rPr>
              <w:t>9-х классов</w:t>
            </w:r>
            <w:r w:rsidRPr="00245508">
              <w:rPr>
                <w:color w:val="000000"/>
              </w:rPr>
              <w:t xml:space="preserve">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подростки</w:t>
            </w:r>
          </w:p>
        </w:tc>
        <w:tc>
          <w:tcPr>
            <w:tcW w:w="1560" w:type="dxa"/>
          </w:tcPr>
          <w:p w:rsidR="00911F5E" w:rsidRDefault="00911F5E" w:rsidP="00CD3E72">
            <w:pPr>
              <w:jc w:val="both"/>
            </w:pPr>
          </w:p>
        </w:tc>
        <w:tc>
          <w:tcPr>
            <w:tcW w:w="1559" w:type="dxa"/>
          </w:tcPr>
          <w:p w:rsidR="00911F5E" w:rsidRPr="00156DF8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70/20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25.06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490A80" w:rsidRDefault="00911F5E" w:rsidP="00CD3E72">
            <w:r w:rsidRPr="00245508">
              <w:rPr>
                <w:color w:val="000000"/>
              </w:rPr>
              <w:t xml:space="preserve">Выпускной вечер  для </w:t>
            </w:r>
            <w:r>
              <w:rPr>
                <w:color w:val="000000"/>
              </w:rPr>
              <w:t>9-х классов</w:t>
            </w:r>
            <w:r w:rsidRPr="00245508">
              <w:rPr>
                <w:color w:val="000000"/>
              </w:rPr>
              <w:t xml:space="preserve">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подростки</w:t>
            </w:r>
          </w:p>
        </w:tc>
        <w:tc>
          <w:tcPr>
            <w:tcW w:w="1560" w:type="dxa"/>
          </w:tcPr>
          <w:p w:rsidR="00911F5E" w:rsidRDefault="00911F5E" w:rsidP="00CD3E72">
            <w:pPr>
              <w:jc w:val="both"/>
            </w:pPr>
          </w:p>
        </w:tc>
        <w:tc>
          <w:tcPr>
            <w:tcW w:w="1559" w:type="dxa"/>
          </w:tcPr>
          <w:p w:rsidR="00911F5E" w:rsidRPr="00156DF8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70/20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156DF8" w:rsidRDefault="00911F5E" w:rsidP="00CD3E72">
            <w:pPr>
              <w:jc w:val="both"/>
              <w:rPr>
                <w:color w:val="000000"/>
              </w:rPr>
            </w:pPr>
            <w:r w:rsidRPr="00E631D3">
              <w:rPr>
                <w:color w:val="000000"/>
              </w:rPr>
              <w:t>26.06</w:t>
            </w:r>
          </w:p>
        </w:tc>
        <w:tc>
          <w:tcPr>
            <w:tcW w:w="7938" w:type="dxa"/>
            <w:gridSpan w:val="2"/>
          </w:tcPr>
          <w:p w:rsidR="00911F5E" w:rsidRPr="00C85AC4" w:rsidRDefault="00911F5E" w:rsidP="00CD3E72">
            <w:pPr>
              <w:snapToGrid w:val="0"/>
              <w:rPr>
                <w:b/>
                <w:color w:val="FF0000"/>
              </w:rPr>
            </w:pPr>
            <w:r w:rsidRPr="00E631D3">
              <w:rPr>
                <w:color w:val="000000"/>
                <w:shd w:val="clear" w:color="auto" w:fill="FFFFFF"/>
              </w:rPr>
              <w:t>Онлайн – акция, посвящённая Международному Дню по борьбе с наркотиками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2126" w:type="dxa"/>
          </w:tcPr>
          <w:p w:rsidR="00911F5E" w:rsidRPr="00156DF8" w:rsidRDefault="00911F5E" w:rsidP="00CD3E72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Default="00911F5E" w:rsidP="009A541E">
            <w:pPr>
              <w:jc w:val="both"/>
            </w:pPr>
          </w:p>
        </w:tc>
        <w:tc>
          <w:tcPr>
            <w:tcW w:w="1559" w:type="dxa"/>
          </w:tcPr>
          <w:p w:rsidR="00911F5E" w:rsidRPr="00156DF8" w:rsidRDefault="00911F5E" w:rsidP="009A541E">
            <w:pPr>
              <w:rPr>
                <w:color w:val="000000"/>
              </w:rPr>
            </w:pPr>
            <w:r>
              <w:rPr>
                <w:color w:val="000000"/>
              </w:rPr>
              <w:t>300/20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E631D3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29.06</w:t>
            </w:r>
          </w:p>
        </w:tc>
        <w:tc>
          <w:tcPr>
            <w:tcW w:w="7938" w:type="dxa"/>
            <w:gridSpan w:val="2"/>
          </w:tcPr>
          <w:p w:rsidR="00911F5E" w:rsidRDefault="00911F5E" w:rsidP="00CD3E72">
            <w:pPr>
              <w:jc w:val="both"/>
              <w:rPr>
                <w:b/>
              </w:rPr>
            </w:pPr>
            <w:r w:rsidRPr="00245508">
              <w:rPr>
                <w:b/>
                <w:color w:val="000000"/>
              </w:rPr>
              <w:t>Городской праздник</w:t>
            </w:r>
            <w:r>
              <w:rPr>
                <w:b/>
                <w:color w:val="000000"/>
              </w:rPr>
              <w:t xml:space="preserve"> </w:t>
            </w:r>
            <w:r w:rsidRPr="0084039B">
              <w:rPr>
                <w:color w:val="000000"/>
              </w:rPr>
              <w:t>«</w:t>
            </w:r>
            <w:r w:rsidRPr="0084039B">
              <w:rPr>
                <w:b/>
              </w:rPr>
              <w:t>День молодежи 202</w:t>
            </w:r>
            <w:r>
              <w:rPr>
                <w:b/>
              </w:rPr>
              <w:t>4</w:t>
            </w:r>
            <w:r w:rsidRPr="0084039B">
              <w:rPr>
                <w:b/>
              </w:rPr>
              <w:t>»</w:t>
            </w:r>
          </w:p>
          <w:p w:rsidR="00911F5E" w:rsidRPr="00245508" w:rsidRDefault="00911F5E" w:rsidP="00CD3E72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:rsidR="00911F5E" w:rsidRPr="00245508" w:rsidRDefault="00911F5E" w:rsidP="00CD3E72">
            <w:pPr>
              <w:rPr>
                <w:color w:val="000000"/>
              </w:rPr>
            </w:pPr>
            <w:r w:rsidRPr="00245508"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Pr="00245508" w:rsidRDefault="00911F5E" w:rsidP="00CD3E72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245508" w:rsidRDefault="00911F5E" w:rsidP="00CD3E72">
            <w:pPr>
              <w:rPr>
                <w:color w:val="000000"/>
              </w:rPr>
            </w:pPr>
            <w:r w:rsidRPr="00245508">
              <w:rPr>
                <w:color w:val="000000"/>
                <w:lang w:val="en-US"/>
              </w:rPr>
              <w:t>1000/</w:t>
            </w:r>
            <w:r w:rsidRPr="00245508">
              <w:rPr>
                <w:color w:val="000000"/>
              </w:rPr>
              <w:t>100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156DF8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911F5E" w:rsidRPr="005627C6" w:rsidRDefault="00911F5E" w:rsidP="005167B4">
            <w:pPr>
              <w:jc w:val="both"/>
              <w:rPr>
                <w:color w:val="000000"/>
                <w:sz w:val="20"/>
                <w:szCs w:val="20"/>
              </w:rPr>
            </w:pPr>
            <w:r w:rsidRPr="005627C6">
              <w:rPr>
                <w:color w:val="000000"/>
                <w:sz w:val="20"/>
                <w:szCs w:val="20"/>
              </w:rPr>
              <w:t xml:space="preserve"> По заявкам </w:t>
            </w:r>
          </w:p>
        </w:tc>
        <w:tc>
          <w:tcPr>
            <w:tcW w:w="7938" w:type="dxa"/>
            <w:gridSpan w:val="2"/>
          </w:tcPr>
          <w:p w:rsidR="00911F5E" w:rsidRPr="00245508" w:rsidRDefault="00911F5E" w:rsidP="005167B4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 xml:space="preserve">Детские игровые программы для школьников в рамках летних лагерей: Дорожная азбука, экологическая игра, Спартакиада, </w:t>
            </w:r>
            <w:proofErr w:type="spellStart"/>
            <w:r w:rsidRPr="00245508">
              <w:rPr>
                <w:color w:val="000000"/>
              </w:rPr>
              <w:t>мультвикторина</w:t>
            </w:r>
            <w:proofErr w:type="spellEnd"/>
            <w:r w:rsidRPr="00245508">
              <w:rPr>
                <w:color w:val="000000"/>
              </w:rPr>
              <w:t>.</w:t>
            </w:r>
            <w:r w:rsidR="00FD78BB">
              <w:rPr>
                <w:color w:val="000000"/>
              </w:rPr>
              <w:t>- 6</w:t>
            </w:r>
            <w:r>
              <w:rPr>
                <w:color w:val="000000"/>
              </w:rPr>
              <w:t>шт</w:t>
            </w:r>
          </w:p>
        </w:tc>
        <w:tc>
          <w:tcPr>
            <w:tcW w:w="2126" w:type="dxa"/>
          </w:tcPr>
          <w:p w:rsidR="00911F5E" w:rsidRPr="00245508" w:rsidRDefault="00911F5E" w:rsidP="005167B4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11F5E" w:rsidRPr="00245508" w:rsidRDefault="00911F5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150/45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11F5E" w:rsidRPr="00C33E81" w:rsidRDefault="00911F5E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Июль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5627C6" w:rsidRDefault="00911F5E" w:rsidP="005167B4">
            <w:pPr>
              <w:jc w:val="both"/>
              <w:rPr>
                <w:color w:val="000000"/>
                <w:sz w:val="20"/>
                <w:szCs w:val="20"/>
              </w:rPr>
            </w:pPr>
            <w:r w:rsidRPr="005627C6">
              <w:rPr>
                <w:color w:val="000000"/>
                <w:sz w:val="20"/>
                <w:szCs w:val="20"/>
              </w:rPr>
              <w:t>По заявкам</w:t>
            </w:r>
          </w:p>
        </w:tc>
        <w:tc>
          <w:tcPr>
            <w:tcW w:w="7938" w:type="dxa"/>
            <w:gridSpan w:val="2"/>
          </w:tcPr>
          <w:p w:rsidR="00911F5E" w:rsidRPr="00245508" w:rsidRDefault="00911F5E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Детские игровые программы для школьников в рамках летних лагерей: Дорожная азбука, экологическая игра</w:t>
            </w:r>
            <w:r w:rsidR="00FD78BB">
              <w:rPr>
                <w:color w:val="000000"/>
              </w:rPr>
              <w:t>, Спартакиада, мультвикторина.-6</w:t>
            </w:r>
            <w:r w:rsidRPr="00245508">
              <w:rPr>
                <w:color w:val="000000"/>
              </w:rPr>
              <w:t xml:space="preserve"> </w:t>
            </w:r>
            <w:proofErr w:type="spellStart"/>
            <w:proofErr w:type="gramStart"/>
            <w:r w:rsidRPr="0024550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11F5E" w:rsidRPr="00245508" w:rsidRDefault="00911F5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150</w:t>
            </w:r>
            <w:r w:rsidRPr="00245508"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45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5167B4">
            <w:pPr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11F5E" w:rsidRPr="00C33E81" w:rsidRDefault="00911F5E" w:rsidP="005167B4">
            <w:pPr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Сентябрь</w:t>
            </w:r>
          </w:p>
        </w:tc>
      </w:tr>
      <w:tr w:rsidR="00911F5E" w:rsidRPr="009441B4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911F5E" w:rsidRPr="00084504" w:rsidRDefault="00911F5E" w:rsidP="00CD3E72">
            <w:r>
              <w:t>02.09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B52DE2" w:rsidRDefault="00911F5E" w:rsidP="00CD3E72">
            <w:pPr>
              <w:jc w:val="both"/>
            </w:pPr>
            <w:r w:rsidRPr="00B84A8B">
              <w:t xml:space="preserve">Онлайн-акция «Наш мир без террора», посвященный </w:t>
            </w:r>
            <w:proofErr w:type="spellStart"/>
            <w:r w:rsidRPr="00B84A8B">
              <w:t>Колумбайну</w:t>
            </w:r>
            <w:proofErr w:type="spellEnd"/>
          </w:p>
        </w:tc>
        <w:tc>
          <w:tcPr>
            <w:tcW w:w="2126" w:type="dxa"/>
          </w:tcPr>
          <w:p w:rsidR="00911F5E" w:rsidRPr="00592724" w:rsidRDefault="00911F5E" w:rsidP="00CD3E72">
            <w:r>
              <w:t>молодёжь</w:t>
            </w:r>
          </w:p>
        </w:tc>
        <w:tc>
          <w:tcPr>
            <w:tcW w:w="1560" w:type="dxa"/>
          </w:tcPr>
          <w:p w:rsidR="00911F5E" w:rsidRDefault="00911F5E" w:rsidP="0094156B"/>
        </w:tc>
        <w:tc>
          <w:tcPr>
            <w:tcW w:w="1559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200/40</w:t>
            </w:r>
          </w:p>
        </w:tc>
      </w:tr>
      <w:tr w:rsidR="00911F5E" w:rsidRPr="009441B4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911F5E" w:rsidRDefault="00911F5E" w:rsidP="00CD3E72">
            <w:r>
              <w:t>07.09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3F452F" w:rsidRDefault="00911F5E" w:rsidP="00CD3E72">
            <w:pPr>
              <w:jc w:val="both"/>
              <w:rPr>
                <w:b/>
              </w:rPr>
            </w:pPr>
            <w:r w:rsidRPr="003F452F">
              <w:rPr>
                <w:b/>
              </w:rPr>
              <w:t>День открытых дверей</w:t>
            </w:r>
          </w:p>
        </w:tc>
        <w:tc>
          <w:tcPr>
            <w:tcW w:w="2126" w:type="dxa"/>
          </w:tcPr>
          <w:p w:rsidR="00911F5E" w:rsidRDefault="00911F5E" w:rsidP="00CD3E72">
            <w:r>
              <w:t>ж</w:t>
            </w:r>
            <w:r w:rsidRPr="00592724">
              <w:t>ители города</w:t>
            </w:r>
          </w:p>
        </w:tc>
        <w:tc>
          <w:tcPr>
            <w:tcW w:w="1560" w:type="dxa"/>
          </w:tcPr>
          <w:p w:rsidR="00911F5E" w:rsidRDefault="00911F5E" w:rsidP="0094156B"/>
        </w:tc>
        <w:tc>
          <w:tcPr>
            <w:tcW w:w="1559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500/20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r>
              <w:t>07-28.09</w:t>
            </w:r>
          </w:p>
        </w:tc>
        <w:tc>
          <w:tcPr>
            <w:tcW w:w="7938" w:type="dxa"/>
            <w:gridSpan w:val="2"/>
          </w:tcPr>
          <w:p w:rsidR="00911F5E" w:rsidRPr="0094156B" w:rsidRDefault="00911F5E" w:rsidP="00CD3E72">
            <w:r w:rsidRPr="0094156B">
              <w:t>Выставка материальной культуры позднего Средневековья НСК «Светлица» и НСК «Фьорд»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300/35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911F5E" w:rsidRDefault="00911F5E" w:rsidP="00CD3E72">
            <w:r>
              <w:t>21.09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9441B4" w:rsidRDefault="00911F5E" w:rsidP="00CD3E72">
            <w:pPr>
              <w:jc w:val="both"/>
            </w:pPr>
            <w:r w:rsidRPr="00456F15">
              <w:t>Семейный праздник «</w:t>
            </w:r>
            <w:proofErr w:type="spellStart"/>
            <w:r w:rsidRPr="00456F15">
              <w:t>Осенины</w:t>
            </w:r>
            <w:proofErr w:type="spellEnd"/>
            <w:r w:rsidRPr="00456F15">
              <w:t>»</w:t>
            </w:r>
          </w:p>
        </w:tc>
        <w:tc>
          <w:tcPr>
            <w:tcW w:w="2126" w:type="dxa"/>
          </w:tcPr>
          <w:p w:rsidR="00911F5E" w:rsidRDefault="00911F5E" w:rsidP="00CD3E72">
            <w:r>
              <w:t>семьи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100/20</w:t>
            </w:r>
          </w:p>
        </w:tc>
      </w:tr>
      <w:tr w:rsidR="00911F5E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94156B">
            <w:r>
              <w:t>27.09</w:t>
            </w:r>
          </w:p>
        </w:tc>
        <w:tc>
          <w:tcPr>
            <w:tcW w:w="7938" w:type="dxa"/>
            <w:gridSpan w:val="2"/>
          </w:tcPr>
          <w:p w:rsidR="00911F5E" w:rsidRPr="00084504" w:rsidRDefault="00911F5E" w:rsidP="0094156B">
            <w:pPr>
              <w:rPr>
                <w:b/>
              </w:rPr>
            </w:pPr>
            <w:r>
              <w:t>Концертно-развлекательная программа «Поёт душа, танцует осень», посвящённая Международному дню пожилых людей</w:t>
            </w:r>
          </w:p>
        </w:tc>
        <w:tc>
          <w:tcPr>
            <w:tcW w:w="2126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911F5E" w:rsidRPr="005627C6" w:rsidRDefault="00911F5E" w:rsidP="0094156B">
            <w:pPr>
              <w:rPr>
                <w:sz w:val="18"/>
                <w:szCs w:val="18"/>
              </w:rPr>
            </w:pPr>
            <w:r w:rsidRPr="005627C6">
              <w:rPr>
                <w:color w:val="000000"/>
                <w:sz w:val="18"/>
                <w:szCs w:val="18"/>
              </w:rPr>
              <w:t xml:space="preserve">Социально-реабилитационное отделение для граждан пожилого возраста и инвалидов </w:t>
            </w:r>
            <w:proofErr w:type="spellStart"/>
            <w:r w:rsidRPr="005627C6">
              <w:rPr>
                <w:color w:val="000000"/>
                <w:sz w:val="18"/>
                <w:szCs w:val="18"/>
              </w:rPr>
              <w:t>г</w:t>
            </w:r>
            <w:proofErr w:type="gramStart"/>
            <w:r w:rsidRPr="005627C6">
              <w:rPr>
                <w:color w:val="000000"/>
                <w:sz w:val="18"/>
                <w:szCs w:val="18"/>
              </w:rPr>
              <w:t>.М</w:t>
            </w:r>
            <w:proofErr w:type="gramEnd"/>
            <w:r w:rsidRPr="005627C6">
              <w:rPr>
                <w:color w:val="000000"/>
                <w:sz w:val="18"/>
                <w:szCs w:val="18"/>
              </w:rPr>
              <w:t>урманск</w:t>
            </w:r>
            <w:proofErr w:type="spellEnd"/>
          </w:p>
        </w:tc>
        <w:tc>
          <w:tcPr>
            <w:tcW w:w="1559" w:type="dxa"/>
          </w:tcPr>
          <w:p w:rsidR="00911F5E" w:rsidRDefault="00911F5E" w:rsidP="0094156B">
            <w:r>
              <w:t>40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911F5E" w:rsidTr="005627C6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5627C6">
            <w:r>
              <w:t>28</w:t>
            </w:r>
            <w:r w:rsidRPr="00592724">
              <w:t>.09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B52DE2" w:rsidRDefault="00911F5E" w:rsidP="00CD3E72">
            <w:pPr>
              <w:jc w:val="both"/>
            </w:pPr>
            <w:proofErr w:type="gramStart"/>
            <w:r w:rsidRPr="00592724">
              <w:t>Театрализованная</w:t>
            </w:r>
            <w:proofErr w:type="gramEnd"/>
            <w:r w:rsidRPr="00592724">
              <w:t xml:space="preserve"> </w:t>
            </w:r>
            <w:proofErr w:type="spellStart"/>
            <w:r w:rsidRPr="00592724">
              <w:t>квест</w:t>
            </w:r>
            <w:proofErr w:type="spellEnd"/>
            <w:r w:rsidRPr="00592724">
              <w:t>-игра «В поисках сокровищ», приуроченная к Международному дню пиратов</w:t>
            </w:r>
          </w:p>
        </w:tc>
        <w:tc>
          <w:tcPr>
            <w:tcW w:w="2126" w:type="dxa"/>
          </w:tcPr>
          <w:p w:rsidR="00911F5E" w:rsidRPr="00592724" w:rsidRDefault="00911F5E" w:rsidP="00CD3E72">
            <w:r w:rsidRPr="00592724">
              <w:t>дети</w:t>
            </w:r>
          </w:p>
        </w:tc>
        <w:tc>
          <w:tcPr>
            <w:tcW w:w="1560" w:type="dxa"/>
          </w:tcPr>
          <w:p w:rsidR="00911F5E" w:rsidRPr="00DC2428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Default="00911F5E" w:rsidP="005167B4">
            <w:r>
              <w:t>50/15</w:t>
            </w:r>
          </w:p>
        </w:tc>
      </w:tr>
      <w:tr w:rsidR="00911F5E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911F5E" w:rsidRPr="00084504" w:rsidRDefault="00911F5E" w:rsidP="00CD3E72">
            <w:r w:rsidRPr="00B84A8B">
              <w:t>28.09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B52DE2" w:rsidRDefault="00911F5E" w:rsidP="00CD3E72">
            <w:pPr>
              <w:jc w:val="both"/>
            </w:pPr>
            <w:proofErr w:type="gramStart"/>
            <w:r w:rsidRPr="00B84A8B">
              <w:t>Молодежная</w:t>
            </w:r>
            <w:proofErr w:type="gramEnd"/>
            <w:r w:rsidRPr="00B84A8B">
              <w:t xml:space="preserve"> </w:t>
            </w:r>
            <w:proofErr w:type="spellStart"/>
            <w:r w:rsidRPr="00B84A8B">
              <w:t>дископрограма</w:t>
            </w:r>
            <w:proofErr w:type="spellEnd"/>
            <w:r w:rsidRPr="00B84A8B">
              <w:t xml:space="preserve"> «Открытие творческого сезона»</w:t>
            </w:r>
          </w:p>
        </w:tc>
        <w:tc>
          <w:tcPr>
            <w:tcW w:w="2126" w:type="dxa"/>
          </w:tcPr>
          <w:p w:rsidR="00911F5E" w:rsidRDefault="00911F5E" w:rsidP="005167B4">
            <w:r>
              <w:t>молодежь</w:t>
            </w:r>
          </w:p>
        </w:tc>
        <w:tc>
          <w:tcPr>
            <w:tcW w:w="1560" w:type="dxa"/>
          </w:tcPr>
          <w:p w:rsidR="00911F5E" w:rsidRPr="00DC2428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Default="00911F5E" w:rsidP="005167B4">
            <w:r>
              <w:t>200/15</w:t>
            </w:r>
          </w:p>
        </w:tc>
      </w:tr>
      <w:tr w:rsidR="00911F5E" w:rsidRPr="00245508" w:rsidTr="008C59A4">
        <w:trPr>
          <w:trHeight w:val="568"/>
        </w:trPr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245508" w:rsidRDefault="00911F5E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По заявкам</w:t>
            </w:r>
          </w:p>
        </w:tc>
        <w:tc>
          <w:tcPr>
            <w:tcW w:w="7938" w:type="dxa"/>
            <w:gridSpan w:val="2"/>
          </w:tcPr>
          <w:p w:rsidR="00911F5E" w:rsidRPr="00245508" w:rsidRDefault="00911F5E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 xml:space="preserve"> Детский праздник «Посвящение в первоклассники»</w:t>
            </w:r>
            <w:r w:rsidRPr="00245508">
              <w:rPr>
                <w:color w:val="000000"/>
              </w:rPr>
              <w:tab/>
            </w:r>
            <w:r w:rsidRPr="00245508">
              <w:rPr>
                <w:i/>
                <w:color w:val="000000"/>
              </w:rPr>
              <w:t xml:space="preserve">(платная услуга)- 6 </w:t>
            </w:r>
            <w:proofErr w:type="spellStart"/>
            <w:proofErr w:type="gramStart"/>
            <w:r w:rsidRPr="00245508">
              <w:rPr>
                <w:i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11F5E" w:rsidRPr="00245508" w:rsidRDefault="00911F5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245508" w:rsidRDefault="00911F5E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150</w:t>
            </w:r>
            <w:r w:rsidRPr="00245508">
              <w:rPr>
                <w:color w:val="000000"/>
                <w:lang w:val="en-US"/>
              </w:rPr>
              <w:t>/</w:t>
            </w:r>
            <w:r w:rsidRPr="00245508">
              <w:rPr>
                <w:color w:val="000000"/>
              </w:rPr>
              <w:t>50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11F5E" w:rsidRPr="00C33E81" w:rsidRDefault="00911F5E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Октябрь</w:t>
            </w:r>
          </w:p>
        </w:tc>
      </w:tr>
      <w:tr w:rsidR="00911F5E" w:rsidRPr="00156DF8" w:rsidTr="005627C6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5627C6">
            <w:r>
              <w:rPr>
                <w:color w:val="000000"/>
              </w:rPr>
              <w:t>01.10</w:t>
            </w:r>
          </w:p>
        </w:tc>
        <w:tc>
          <w:tcPr>
            <w:tcW w:w="7938" w:type="dxa"/>
            <w:gridSpan w:val="2"/>
            <w:vAlign w:val="center"/>
          </w:tcPr>
          <w:p w:rsidR="00911F5E" w:rsidRDefault="00911F5E" w:rsidP="00CD3E72">
            <w:pPr>
              <w:jc w:val="both"/>
            </w:pPr>
            <w:r w:rsidRPr="006E11EC">
              <w:rPr>
                <w:color w:val="000000"/>
              </w:rPr>
              <w:t>Концерт «Мудрости свет» посвящённый Дню пожилого человека ГОАУСОН "</w:t>
            </w:r>
            <w:proofErr w:type="gramStart"/>
            <w:r w:rsidRPr="006E11EC">
              <w:rPr>
                <w:color w:val="000000"/>
              </w:rPr>
              <w:t>КЦСОН</w:t>
            </w:r>
            <w:proofErr w:type="gramEnd"/>
            <w:r w:rsidRPr="006E11EC">
              <w:rPr>
                <w:color w:val="000000"/>
              </w:rPr>
              <w:t xml:space="preserve"> ЗАТО г. Североморск.</w:t>
            </w:r>
          </w:p>
        </w:tc>
        <w:tc>
          <w:tcPr>
            <w:tcW w:w="2126" w:type="dxa"/>
          </w:tcPr>
          <w:p w:rsidR="00911F5E" w:rsidRPr="00081B02" w:rsidRDefault="00911F5E" w:rsidP="00CD3E72">
            <w:r>
              <w:t>пожилые</w:t>
            </w:r>
          </w:p>
        </w:tc>
        <w:tc>
          <w:tcPr>
            <w:tcW w:w="1560" w:type="dxa"/>
          </w:tcPr>
          <w:p w:rsidR="00911F5E" w:rsidRDefault="00911F5E" w:rsidP="0094156B"/>
        </w:tc>
        <w:tc>
          <w:tcPr>
            <w:tcW w:w="1559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60/20</w:t>
            </w:r>
          </w:p>
        </w:tc>
      </w:tr>
      <w:tr w:rsidR="00911F5E" w:rsidRPr="004233BC" w:rsidTr="005627C6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5627C6">
            <w:pPr>
              <w:rPr>
                <w:color w:val="000000"/>
              </w:rPr>
            </w:pPr>
            <w:r>
              <w:rPr>
                <w:color w:val="000000"/>
              </w:rPr>
              <w:t>12.10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6E11EC" w:rsidRDefault="00911F5E" w:rsidP="00CD3E72">
            <w:pPr>
              <w:jc w:val="both"/>
              <w:rPr>
                <w:color w:val="000000"/>
              </w:rPr>
            </w:pPr>
            <w:r w:rsidRPr="00456F15">
              <w:rPr>
                <w:color w:val="000000"/>
              </w:rPr>
              <w:t>Развлекательная программа для самых маленьких (</w:t>
            </w:r>
            <w:proofErr w:type="spellStart"/>
            <w:r w:rsidRPr="00456F15">
              <w:rPr>
                <w:color w:val="000000"/>
              </w:rPr>
              <w:t>малышник</w:t>
            </w:r>
            <w:proofErr w:type="spellEnd"/>
            <w:r w:rsidRPr="00456F15">
              <w:rPr>
                <w:color w:val="000000"/>
              </w:rPr>
              <w:t>) по сказке «Колобок»</w:t>
            </w:r>
          </w:p>
        </w:tc>
        <w:tc>
          <w:tcPr>
            <w:tcW w:w="2126" w:type="dxa"/>
          </w:tcPr>
          <w:p w:rsidR="00911F5E" w:rsidRDefault="00911F5E" w:rsidP="00CD3E72">
            <w:r>
              <w:t>семьи</w:t>
            </w:r>
          </w:p>
        </w:tc>
        <w:tc>
          <w:tcPr>
            <w:tcW w:w="1560" w:type="dxa"/>
          </w:tcPr>
          <w:p w:rsidR="00911F5E" w:rsidRPr="00DC2428" w:rsidRDefault="00911F5E" w:rsidP="0094156B">
            <w:pPr>
              <w:rPr>
                <w:b/>
              </w:rPr>
            </w:pPr>
          </w:p>
        </w:tc>
        <w:tc>
          <w:tcPr>
            <w:tcW w:w="1559" w:type="dxa"/>
          </w:tcPr>
          <w:p w:rsidR="00911F5E" w:rsidRPr="004233BC" w:rsidRDefault="00911F5E" w:rsidP="0094156B">
            <w:r>
              <w:t>60/20</w:t>
            </w:r>
          </w:p>
        </w:tc>
      </w:tr>
      <w:tr w:rsidR="00911F5E" w:rsidTr="005627C6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5627C6">
            <w:r>
              <w:t>19.10</w:t>
            </w:r>
          </w:p>
        </w:tc>
        <w:tc>
          <w:tcPr>
            <w:tcW w:w="7938" w:type="dxa"/>
            <w:gridSpan w:val="2"/>
            <w:vAlign w:val="center"/>
          </w:tcPr>
          <w:p w:rsidR="00911F5E" w:rsidRDefault="00911F5E" w:rsidP="00CD3E72">
            <w:pPr>
              <w:jc w:val="both"/>
            </w:pPr>
            <w:r>
              <w:t>Концерт - памяти</w:t>
            </w:r>
            <w:r w:rsidRPr="00AA3982">
              <w:t xml:space="preserve"> «Фронтовые письма»  посвященный 80-летию освобождения Заполярья от разгрома немецк</w:t>
            </w:r>
            <w:proofErr w:type="gramStart"/>
            <w:r w:rsidRPr="00AA3982">
              <w:t>о-</w:t>
            </w:r>
            <w:proofErr w:type="gramEnd"/>
            <w:r w:rsidRPr="00AA3982">
              <w:t xml:space="preserve"> фашистских захватчиков.</w:t>
            </w:r>
          </w:p>
        </w:tc>
        <w:tc>
          <w:tcPr>
            <w:tcW w:w="2126" w:type="dxa"/>
          </w:tcPr>
          <w:p w:rsidR="00911F5E" w:rsidRDefault="00911F5E" w:rsidP="00CD3E72">
            <w:r>
              <w:t>ж</w:t>
            </w:r>
            <w:r w:rsidRPr="00081B02">
              <w:t>ители города</w:t>
            </w:r>
          </w:p>
        </w:tc>
        <w:tc>
          <w:tcPr>
            <w:tcW w:w="1560" w:type="dxa"/>
          </w:tcPr>
          <w:p w:rsidR="00911F5E" w:rsidRDefault="00911F5E" w:rsidP="0094156B"/>
        </w:tc>
        <w:tc>
          <w:tcPr>
            <w:tcW w:w="1559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150/60</w:t>
            </w:r>
          </w:p>
        </w:tc>
      </w:tr>
      <w:tr w:rsidR="00911F5E" w:rsidRPr="007C133D" w:rsidTr="005627C6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5627C6">
            <w:r>
              <w:t>12.10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B52DE2" w:rsidRDefault="00911F5E" w:rsidP="00CD3E72">
            <w:pPr>
              <w:jc w:val="both"/>
            </w:pPr>
            <w:r w:rsidRPr="00D80516">
              <w:t>Вечер настольных игр</w:t>
            </w:r>
          </w:p>
        </w:tc>
        <w:tc>
          <w:tcPr>
            <w:tcW w:w="2126" w:type="dxa"/>
          </w:tcPr>
          <w:p w:rsidR="00911F5E" w:rsidRPr="00081B02" w:rsidRDefault="00911F5E" w:rsidP="00CD3E72">
            <w:r w:rsidRPr="00081B02">
              <w:t>молодёжь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30/5</w:t>
            </w:r>
          </w:p>
        </w:tc>
      </w:tr>
      <w:tr w:rsidR="00911F5E" w:rsidTr="005627C6">
        <w:trPr>
          <w:trHeight w:val="501"/>
        </w:trPr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5627C6">
            <w:r>
              <w:t>25.10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B52DE2" w:rsidRDefault="00911F5E" w:rsidP="00CD3E72">
            <w:pPr>
              <w:jc w:val="both"/>
            </w:pPr>
            <w:r w:rsidRPr="00081B02">
              <w:t xml:space="preserve">Урок Мужества «Освобождение Заполярья: </w:t>
            </w:r>
            <w:proofErr w:type="spellStart"/>
            <w:r w:rsidRPr="00081B02">
              <w:t>Петсамо-Киркенесская</w:t>
            </w:r>
            <w:proofErr w:type="spellEnd"/>
            <w:r w:rsidRPr="00081B02">
              <w:t xml:space="preserve"> операция»</w:t>
            </w:r>
          </w:p>
        </w:tc>
        <w:tc>
          <w:tcPr>
            <w:tcW w:w="2126" w:type="dxa"/>
          </w:tcPr>
          <w:p w:rsidR="00911F5E" w:rsidRPr="00CE4697" w:rsidRDefault="00911F5E" w:rsidP="00CD3E72">
            <w:pPr>
              <w:rPr>
                <w:color w:val="000000"/>
              </w:rPr>
            </w:pPr>
            <w:r w:rsidRPr="00CE4697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11F5E" w:rsidRPr="0094156B" w:rsidRDefault="00911F5E" w:rsidP="009415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40/6</w:t>
            </w:r>
          </w:p>
        </w:tc>
      </w:tr>
      <w:tr w:rsidR="00911F5E" w:rsidRPr="00CA1AC0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911F5E" w:rsidRDefault="00911F5E" w:rsidP="00CD3E72">
            <w:r w:rsidRPr="00081B02">
              <w:rPr>
                <w:color w:val="000000"/>
              </w:rPr>
              <w:t>26.10</w:t>
            </w:r>
          </w:p>
        </w:tc>
        <w:tc>
          <w:tcPr>
            <w:tcW w:w="7938" w:type="dxa"/>
            <w:gridSpan w:val="2"/>
            <w:vAlign w:val="center"/>
          </w:tcPr>
          <w:p w:rsidR="00911F5E" w:rsidRPr="00081B02" w:rsidRDefault="00911F5E" w:rsidP="00CD3E72">
            <w:pPr>
              <w:jc w:val="both"/>
            </w:pPr>
            <w:r w:rsidRPr="00081B02">
              <w:t xml:space="preserve">Молодежная </w:t>
            </w:r>
            <w:proofErr w:type="spellStart"/>
            <w:r w:rsidRPr="00081B02">
              <w:t>дископрограма</w:t>
            </w:r>
            <w:proofErr w:type="spellEnd"/>
            <w:r w:rsidRPr="00081B02">
              <w:t xml:space="preserve"> «</w:t>
            </w:r>
            <w:proofErr w:type="spellStart"/>
            <w:r w:rsidRPr="00081B02">
              <w:t>НеОн</w:t>
            </w:r>
            <w:proofErr w:type="spellEnd"/>
            <w:r w:rsidRPr="00081B02">
              <w:t xml:space="preserve"> 2»</w:t>
            </w:r>
            <w:r w:rsidR="00FD699D">
              <w:t xml:space="preserve"> (</w:t>
            </w:r>
            <w:r w:rsidR="00FD699D" w:rsidRPr="00DE2797">
              <w:rPr>
                <w:i/>
              </w:rPr>
              <w:t>пл. услуга</w:t>
            </w:r>
            <w:r w:rsidR="00FD699D">
              <w:t>)</w:t>
            </w:r>
          </w:p>
        </w:tc>
        <w:tc>
          <w:tcPr>
            <w:tcW w:w="2126" w:type="dxa"/>
          </w:tcPr>
          <w:p w:rsidR="00911F5E" w:rsidRPr="00CE4697" w:rsidRDefault="00911F5E" w:rsidP="00CD3E72">
            <w:pPr>
              <w:rPr>
                <w:color w:val="000000"/>
              </w:rPr>
            </w:pPr>
            <w:r w:rsidRPr="00CE4697"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Pr="00CA1AC0" w:rsidRDefault="00911F5E" w:rsidP="005167B4">
            <w:r>
              <w:t>250/15</w:t>
            </w:r>
          </w:p>
        </w:tc>
      </w:tr>
      <w:tr w:rsidR="00911F5E" w:rsidRPr="0045578C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r>
              <w:t>октябрь</w:t>
            </w:r>
          </w:p>
        </w:tc>
        <w:tc>
          <w:tcPr>
            <w:tcW w:w="7938" w:type="dxa"/>
            <w:gridSpan w:val="2"/>
          </w:tcPr>
          <w:p w:rsidR="00911F5E" w:rsidRDefault="00911F5E" w:rsidP="003F452F">
            <w:pPr>
              <w:rPr>
                <w:b/>
              </w:rPr>
            </w:pPr>
            <w:r>
              <w:rPr>
                <w:b/>
              </w:rPr>
              <w:t xml:space="preserve">Открытый городской </w:t>
            </w:r>
            <w:proofErr w:type="spellStart"/>
            <w:r>
              <w:rPr>
                <w:b/>
              </w:rPr>
              <w:t>мультивековый</w:t>
            </w:r>
            <w:proofErr w:type="spellEnd"/>
            <w:r>
              <w:rPr>
                <w:b/>
              </w:rPr>
              <w:t xml:space="preserve"> фестиваль исторической реконструкции «</w:t>
            </w:r>
            <w:proofErr w:type="spellStart"/>
            <w:r>
              <w:rPr>
                <w:b/>
              </w:rPr>
              <w:t>НордРек</w:t>
            </w:r>
            <w:proofErr w:type="spellEnd"/>
            <w:r>
              <w:rPr>
                <w:b/>
              </w:rPr>
              <w:t xml:space="preserve">» 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FD699D" w:rsidP="00CD3E72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911F5E">
              <w:rPr>
                <w:color w:val="000000"/>
              </w:rPr>
              <w:t>00/150</w:t>
            </w:r>
          </w:p>
        </w:tc>
      </w:tr>
      <w:tr w:rsidR="00911F5E" w:rsidRPr="00F04C96" w:rsidTr="008C59A4">
        <w:trPr>
          <w:trHeight w:val="111"/>
        </w:trPr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r>
              <w:t>октябрь</w:t>
            </w:r>
          </w:p>
        </w:tc>
        <w:tc>
          <w:tcPr>
            <w:tcW w:w="7938" w:type="dxa"/>
            <w:gridSpan w:val="2"/>
          </w:tcPr>
          <w:p w:rsidR="00911F5E" w:rsidRPr="008C59A4" w:rsidRDefault="00911F5E" w:rsidP="00CD3E72">
            <w:r w:rsidRPr="008C59A4">
              <w:t xml:space="preserve">Молодёжный патриотический фестиваль «Защитник Заполярья», </w:t>
            </w:r>
            <w:proofErr w:type="spellStart"/>
            <w:r w:rsidRPr="008C59A4">
              <w:t>соорганизаторы</w:t>
            </w:r>
            <w:proofErr w:type="spellEnd"/>
            <w:r w:rsidRPr="008C59A4">
              <w:t xml:space="preserve"> НСК «Фьорд»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молодежь, молодые семьи</w:t>
            </w:r>
          </w:p>
        </w:tc>
        <w:tc>
          <w:tcPr>
            <w:tcW w:w="1560" w:type="dxa"/>
          </w:tcPr>
          <w:p w:rsidR="00911F5E" w:rsidRPr="00552639" w:rsidRDefault="00911F5E" w:rsidP="00CD3E72">
            <w:pPr>
              <w:rPr>
                <w:color w:val="000000"/>
                <w:sz w:val="18"/>
                <w:szCs w:val="18"/>
              </w:rPr>
            </w:pPr>
            <w:r w:rsidRPr="00552639">
              <w:rPr>
                <w:color w:val="000000"/>
                <w:sz w:val="18"/>
                <w:szCs w:val="18"/>
              </w:rPr>
              <w:t xml:space="preserve">Легкоатлетический манеж, </w:t>
            </w:r>
            <w:proofErr w:type="spellStart"/>
            <w:r w:rsidRPr="00552639">
              <w:rPr>
                <w:color w:val="000000"/>
                <w:sz w:val="18"/>
                <w:szCs w:val="18"/>
              </w:rPr>
              <w:t>г</w:t>
            </w:r>
            <w:proofErr w:type="gramStart"/>
            <w:r w:rsidRPr="00552639">
              <w:rPr>
                <w:color w:val="000000"/>
                <w:sz w:val="18"/>
                <w:szCs w:val="18"/>
              </w:rPr>
              <w:t>.М</w:t>
            </w:r>
            <w:proofErr w:type="gramEnd"/>
            <w:r w:rsidRPr="00552639">
              <w:rPr>
                <w:color w:val="000000"/>
                <w:sz w:val="18"/>
                <w:szCs w:val="18"/>
              </w:rPr>
              <w:t>урманск</w:t>
            </w:r>
            <w:proofErr w:type="spellEnd"/>
          </w:p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500/15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5167B4">
            <w:pPr>
              <w:jc w:val="both"/>
              <w:rPr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11F5E" w:rsidRPr="00C33E81" w:rsidRDefault="00911F5E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Ноябрь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C33E81" w:rsidRDefault="00911F5E" w:rsidP="005167B4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04.11</w:t>
            </w:r>
          </w:p>
        </w:tc>
        <w:tc>
          <w:tcPr>
            <w:tcW w:w="7938" w:type="dxa"/>
            <w:gridSpan w:val="2"/>
          </w:tcPr>
          <w:p w:rsidR="00911F5E" w:rsidRPr="00C33E81" w:rsidRDefault="00911F5E" w:rsidP="005167B4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Городской праздник, посвященный  Дню народного единства</w:t>
            </w:r>
          </w:p>
        </w:tc>
        <w:tc>
          <w:tcPr>
            <w:tcW w:w="2126" w:type="dxa"/>
          </w:tcPr>
          <w:p w:rsidR="00911F5E" w:rsidRPr="00C33E81" w:rsidRDefault="00911F5E" w:rsidP="005167B4">
            <w:pPr>
              <w:rPr>
                <w:color w:val="000000"/>
              </w:rPr>
            </w:pPr>
            <w:r w:rsidRPr="00C33E81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11F5E" w:rsidRPr="00C33E81" w:rsidRDefault="00911F5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C33E81" w:rsidRDefault="00911F5E" w:rsidP="00FD699D">
            <w:pPr>
              <w:rPr>
                <w:color w:val="000000"/>
                <w:lang w:val="en-US"/>
              </w:rPr>
            </w:pPr>
            <w:r w:rsidRPr="00C33E81">
              <w:rPr>
                <w:color w:val="000000"/>
                <w:lang w:val="en-US"/>
              </w:rPr>
              <w:t>2</w:t>
            </w:r>
            <w:r w:rsidR="00FD699D">
              <w:rPr>
                <w:color w:val="000000"/>
              </w:rPr>
              <w:t>5</w:t>
            </w:r>
            <w:r w:rsidRPr="00C33E81">
              <w:rPr>
                <w:color w:val="000000"/>
                <w:lang w:val="en-US"/>
              </w:rPr>
              <w:t>00/100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C33E81" w:rsidRDefault="00911F5E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04.11</w:t>
            </w:r>
          </w:p>
        </w:tc>
        <w:tc>
          <w:tcPr>
            <w:tcW w:w="7938" w:type="dxa"/>
            <w:gridSpan w:val="2"/>
          </w:tcPr>
          <w:p w:rsidR="00911F5E" w:rsidRPr="003F452F" w:rsidRDefault="00911F5E" w:rsidP="005167B4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proofErr w:type="spellStart"/>
            <w:r w:rsidRPr="003F452F">
              <w:rPr>
                <w:b/>
              </w:rPr>
              <w:t>Флешмоб</w:t>
            </w:r>
            <w:proofErr w:type="spellEnd"/>
            <w:r w:rsidRPr="003F452F">
              <w:rPr>
                <w:b/>
              </w:rPr>
              <w:t xml:space="preserve"> «Мы разные, но мы едины!», </w:t>
            </w:r>
            <w:proofErr w:type="gramStart"/>
            <w:r w:rsidRPr="003F452F">
              <w:rPr>
                <w:b/>
              </w:rPr>
              <w:t>посвящённый</w:t>
            </w:r>
            <w:proofErr w:type="gramEnd"/>
            <w:r w:rsidRPr="003F452F">
              <w:rPr>
                <w:b/>
              </w:rPr>
              <w:t xml:space="preserve"> Дню народного единства</w:t>
            </w:r>
          </w:p>
        </w:tc>
        <w:tc>
          <w:tcPr>
            <w:tcW w:w="2126" w:type="dxa"/>
          </w:tcPr>
          <w:p w:rsidR="00911F5E" w:rsidRPr="00C33E81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911F5E" w:rsidRPr="00C33E81" w:rsidRDefault="00911F5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3F452F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200/50</w:t>
            </w:r>
          </w:p>
        </w:tc>
      </w:tr>
      <w:tr w:rsidR="00911F5E" w:rsidRPr="00156DF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15.11</w:t>
            </w:r>
          </w:p>
        </w:tc>
        <w:tc>
          <w:tcPr>
            <w:tcW w:w="7938" w:type="dxa"/>
            <w:gridSpan w:val="2"/>
          </w:tcPr>
          <w:p w:rsidR="00911F5E" w:rsidRPr="004525E9" w:rsidRDefault="00911F5E" w:rsidP="00CD3E7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525E9">
              <w:rPr>
                <w:color w:val="000000"/>
              </w:rPr>
              <w:t>День призывника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Pr="00156DF8" w:rsidRDefault="00911F5E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911F5E" w:rsidRPr="00156DF8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100/40</w:t>
            </w:r>
          </w:p>
        </w:tc>
      </w:tr>
      <w:tr w:rsidR="00911F5E" w:rsidRPr="001405D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09.11</w:t>
            </w:r>
          </w:p>
        </w:tc>
        <w:tc>
          <w:tcPr>
            <w:tcW w:w="7938" w:type="dxa"/>
            <w:gridSpan w:val="2"/>
          </w:tcPr>
          <w:p w:rsidR="00911F5E" w:rsidRPr="004525E9" w:rsidRDefault="00911F5E" w:rsidP="00CD3E7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525E9">
              <w:rPr>
                <w:color w:val="000000"/>
              </w:rPr>
              <w:t>Театрализованная игровая программа «Мы к вам заехали на час!», посвященная Всемирному дню ребенка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11F5E" w:rsidRPr="00DC2428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Pr="00490CCA" w:rsidRDefault="00911F5E" w:rsidP="005167B4">
            <w:r>
              <w:t>60/20</w:t>
            </w:r>
          </w:p>
        </w:tc>
      </w:tr>
      <w:tr w:rsidR="00911F5E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4525E9">
              <w:rPr>
                <w:color w:val="000000"/>
              </w:rPr>
              <w:t>.11</w:t>
            </w:r>
          </w:p>
        </w:tc>
        <w:tc>
          <w:tcPr>
            <w:tcW w:w="7938" w:type="dxa"/>
            <w:gridSpan w:val="2"/>
          </w:tcPr>
          <w:p w:rsidR="00911F5E" w:rsidRPr="004525E9" w:rsidRDefault="00911F5E" w:rsidP="00CD3E7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525E9">
              <w:rPr>
                <w:color w:val="000000"/>
              </w:rPr>
              <w:t xml:space="preserve">Встреча для молодежи по </w:t>
            </w:r>
            <w:proofErr w:type="spellStart"/>
            <w:r w:rsidRPr="004525E9">
              <w:rPr>
                <w:color w:val="000000"/>
              </w:rPr>
              <w:t>блогингу</w:t>
            </w:r>
            <w:proofErr w:type="spellEnd"/>
            <w:r w:rsidRPr="004525E9">
              <w:rPr>
                <w:color w:val="000000"/>
              </w:rPr>
              <w:t xml:space="preserve"> и информационным технологиям «</w:t>
            </w:r>
            <w:proofErr w:type="spellStart"/>
            <w:proofErr w:type="gramStart"/>
            <w:r w:rsidRPr="004525E9">
              <w:rPr>
                <w:color w:val="000000"/>
              </w:rPr>
              <w:t>PRO</w:t>
            </w:r>
            <w:proofErr w:type="gramEnd"/>
            <w:r w:rsidRPr="004525E9">
              <w:rPr>
                <w:color w:val="000000"/>
              </w:rPr>
              <w:t>Двигайся</w:t>
            </w:r>
            <w:proofErr w:type="spellEnd"/>
            <w:r w:rsidRPr="004525E9">
              <w:rPr>
                <w:color w:val="000000"/>
              </w:rPr>
              <w:t>»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Default="00911F5E" w:rsidP="005167B4"/>
        </w:tc>
        <w:tc>
          <w:tcPr>
            <w:tcW w:w="1559" w:type="dxa"/>
          </w:tcPr>
          <w:p w:rsidR="00911F5E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30/4</w:t>
            </w:r>
          </w:p>
        </w:tc>
      </w:tr>
      <w:tr w:rsidR="00911F5E" w:rsidRPr="00CA1AC0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23.11</w:t>
            </w:r>
          </w:p>
        </w:tc>
        <w:tc>
          <w:tcPr>
            <w:tcW w:w="7938" w:type="dxa"/>
            <w:gridSpan w:val="2"/>
          </w:tcPr>
          <w:p w:rsidR="00911F5E" w:rsidRDefault="00911F5E" w:rsidP="00CD3E72">
            <w:pPr>
              <w:autoSpaceDE w:val="0"/>
              <w:autoSpaceDN w:val="0"/>
              <w:adjustRightInd w:val="0"/>
            </w:pPr>
            <w:proofErr w:type="spellStart"/>
            <w:r>
              <w:t>Квест</w:t>
            </w:r>
            <w:proofErr w:type="spellEnd"/>
            <w:r>
              <w:t xml:space="preserve"> – игра « Дело в тупике»</w:t>
            </w:r>
          </w:p>
        </w:tc>
        <w:tc>
          <w:tcPr>
            <w:tcW w:w="2126" w:type="dxa"/>
          </w:tcPr>
          <w:p w:rsidR="00911F5E" w:rsidRPr="00C33E81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Pr="00DC2428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Pr="00CA1AC0" w:rsidRDefault="00911F5E" w:rsidP="005167B4">
            <w:r>
              <w:t>30/6</w:t>
            </w:r>
          </w:p>
        </w:tc>
      </w:tr>
      <w:tr w:rsidR="00911F5E" w:rsidRPr="00C85AC4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23.11 </w:t>
            </w:r>
          </w:p>
        </w:tc>
        <w:tc>
          <w:tcPr>
            <w:tcW w:w="7938" w:type="dxa"/>
            <w:gridSpan w:val="2"/>
          </w:tcPr>
          <w:p w:rsidR="00911F5E" w:rsidRDefault="00911F5E" w:rsidP="00CD3E72">
            <w:pPr>
              <w:autoSpaceDE w:val="0"/>
              <w:autoSpaceDN w:val="0"/>
              <w:adjustRightInd w:val="0"/>
            </w:pPr>
            <w:r w:rsidRPr="004525E9">
              <w:t xml:space="preserve">Молодежная </w:t>
            </w:r>
            <w:proofErr w:type="spellStart"/>
            <w:r w:rsidRPr="004525E9">
              <w:t>дископрограма</w:t>
            </w:r>
            <w:proofErr w:type="spellEnd"/>
            <w:r w:rsidRPr="004525E9">
              <w:t xml:space="preserve"> «В толпе»</w:t>
            </w:r>
            <w:r w:rsidR="00DE2797">
              <w:t xml:space="preserve"> (</w:t>
            </w:r>
            <w:r w:rsidR="00DE2797" w:rsidRPr="00DE2797">
              <w:rPr>
                <w:i/>
              </w:rPr>
              <w:t>пл. услуга</w:t>
            </w:r>
            <w:r w:rsidR="00DE2797">
              <w:t>)</w:t>
            </w:r>
          </w:p>
        </w:tc>
        <w:tc>
          <w:tcPr>
            <w:tcW w:w="2126" w:type="dxa"/>
          </w:tcPr>
          <w:p w:rsidR="00911F5E" w:rsidRPr="00C33E81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Pr="00C85AC4" w:rsidRDefault="00911F5E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559" w:type="dxa"/>
          </w:tcPr>
          <w:p w:rsidR="00911F5E" w:rsidRPr="00F03AB0" w:rsidRDefault="00911F5E" w:rsidP="005167B4">
            <w:pPr>
              <w:rPr>
                <w:color w:val="000000"/>
              </w:rPr>
            </w:pPr>
            <w:r w:rsidRPr="00F03AB0">
              <w:rPr>
                <w:color w:val="000000"/>
              </w:rPr>
              <w:t>250/20</w:t>
            </w:r>
          </w:p>
        </w:tc>
      </w:tr>
      <w:tr w:rsidR="00911F5E" w:rsidRPr="00C85AC4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CD3E72">
            <w:r>
              <w:t>24.11</w:t>
            </w:r>
          </w:p>
        </w:tc>
        <w:tc>
          <w:tcPr>
            <w:tcW w:w="7938" w:type="dxa"/>
            <w:gridSpan w:val="2"/>
          </w:tcPr>
          <w:p w:rsidR="00911F5E" w:rsidRPr="00033793" w:rsidRDefault="00911F5E" w:rsidP="00CD3E72">
            <w:r>
              <w:t xml:space="preserve">Праздничный концерт День матери  в рамках  младшей вокальной группы «Голосок» </w:t>
            </w:r>
          </w:p>
        </w:tc>
        <w:tc>
          <w:tcPr>
            <w:tcW w:w="2126" w:type="dxa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100/5</w:t>
            </w:r>
          </w:p>
        </w:tc>
      </w:tr>
      <w:tr w:rsidR="00911F5E" w:rsidRPr="00156DF8" w:rsidTr="00CD3E72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C33E81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30.11</w:t>
            </w:r>
          </w:p>
        </w:tc>
        <w:tc>
          <w:tcPr>
            <w:tcW w:w="7938" w:type="dxa"/>
            <w:gridSpan w:val="2"/>
          </w:tcPr>
          <w:p w:rsidR="00911F5E" w:rsidRPr="00C33E81" w:rsidRDefault="00911F5E" w:rsidP="00CD3E72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B135F9">
              <w:rPr>
                <w:color w:val="000000"/>
              </w:rPr>
              <w:t>Инклюзивный день «М</w:t>
            </w:r>
            <w:proofErr w:type="gramStart"/>
            <w:r w:rsidRPr="00B135F9">
              <w:rPr>
                <w:color w:val="000000"/>
              </w:rPr>
              <w:t>ы-</w:t>
            </w:r>
            <w:proofErr w:type="gramEnd"/>
            <w:r w:rsidRPr="00B135F9">
              <w:rPr>
                <w:color w:val="000000"/>
              </w:rPr>
              <w:t xml:space="preserve"> дети Вселенной!»</w:t>
            </w:r>
          </w:p>
        </w:tc>
        <w:tc>
          <w:tcPr>
            <w:tcW w:w="2126" w:type="dxa"/>
          </w:tcPr>
          <w:p w:rsidR="00911F5E" w:rsidRPr="00C33E81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911F5E" w:rsidRPr="00C85AC4" w:rsidRDefault="00911F5E" w:rsidP="005167B4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911F5E" w:rsidRPr="00156DF8" w:rsidRDefault="00911F5E" w:rsidP="005167B4">
            <w:pPr>
              <w:rPr>
                <w:color w:val="000000"/>
              </w:rPr>
            </w:pPr>
            <w:r>
              <w:rPr>
                <w:color w:val="000000"/>
              </w:rPr>
              <w:t>80/40</w:t>
            </w:r>
          </w:p>
        </w:tc>
      </w:tr>
      <w:tr w:rsidR="00911F5E" w:rsidRPr="00F04C96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 заявкам</w:t>
            </w:r>
          </w:p>
        </w:tc>
        <w:tc>
          <w:tcPr>
            <w:tcW w:w="7938" w:type="dxa"/>
            <w:gridSpan w:val="2"/>
          </w:tcPr>
          <w:p w:rsidR="00911F5E" w:rsidRPr="00B135F9" w:rsidRDefault="00911F5E" w:rsidP="00CD3E7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56F15">
              <w:rPr>
                <w:color w:val="000000"/>
              </w:rPr>
              <w:t xml:space="preserve">Концерт в </w:t>
            </w:r>
            <w:proofErr w:type="gramStart"/>
            <w:r w:rsidRPr="00456F15">
              <w:rPr>
                <w:color w:val="000000"/>
              </w:rPr>
              <w:t>в</w:t>
            </w:r>
            <w:proofErr w:type="gramEnd"/>
            <w:r w:rsidRPr="00456F15">
              <w:rPr>
                <w:color w:val="000000"/>
              </w:rPr>
              <w:t>/ч посвящённый Дню народного единства.</w:t>
            </w:r>
          </w:p>
        </w:tc>
        <w:tc>
          <w:tcPr>
            <w:tcW w:w="2126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военнослужащие</w:t>
            </w:r>
          </w:p>
        </w:tc>
        <w:tc>
          <w:tcPr>
            <w:tcW w:w="1560" w:type="dxa"/>
          </w:tcPr>
          <w:p w:rsidR="00911F5E" w:rsidRDefault="00911F5E" w:rsidP="0094156B"/>
        </w:tc>
        <w:tc>
          <w:tcPr>
            <w:tcW w:w="1559" w:type="dxa"/>
          </w:tcPr>
          <w:p w:rsidR="00911F5E" w:rsidRDefault="00911F5E" w:rsidP="0094156B">
            <w:pPr>
              <w:rPr>
                <w:color w:val="000000"/>
              </w:rPr>
            </w:pPr>
            <w:r>
              <w:rPr>
                <w:color w:val="000000"/>
              </w:rPr>
              <w:t>150/50</w:t>
            </w:r>
          </w:p>
        </w:tc>
      </w:tr>
      <w:tr w:rsidR="00911F5E" w:rsidRPr="00C33E81" w:rsidTr="008C59A4">
        <w:tc>
          <w:tcPr>
            <w:tcW w:w="709" w:type="dxa"/>
          </w:tcPr>
          <w:p w:rsidR="00911F5E" w:rsidRPr="00C85AC4" w:rsidRDefault="00911F5E" w:rsidP="005167B4">
            <w:pPr>
              <w:jc w:val="both"/>
              <w:rPr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11F5E" w:rsidRPr="00C33E81" w:rsidRDefault="00911F5E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Декабрь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CD3E72">
            <w:r>
              <w:t>04.12</w:t>
            </w:r>
          </w:p>
        </w:tc>
        <w:tc>
          <w:tcPr>
            <w:tcW w:w="7877" w:type="dxa"/>
          </w:tcPr>
          <w:p w:rsidR="00911F5E" w:rsidRPr="007E585D" w:rsidRDefault="00911F5E" w:rsidP="00CD3E72">
            <w:r>
              <w:t xml:space="preserve">Концертная программа </w:t>
            </w:r>
            <w:r w:rsidRPr="007238A5">
              <w:t>«Солнце светит всем одинаково…»</w:t>
            </w:r>
            <w:r>
              <w:t xml:space="preserve">, посвящённая Декаде инвалидов </w:t>
            </w:r>
          </w:p>
        </w:tc>
        <w:tc>
          <w:tcPr>
            <w:tcW w:w="2187" w:type="dxa"/>
            <w:gridSpan w:val="2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 xml:space="preserve">Для жителей города, </w:t>
            </w:r>
            <w:r w:rsidR="003A3FD0"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</w:p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70/20</w:t>
            </w:r>
          </w:p>
        </w:tc>
      </w:tr>
      <w:tr w:rsidR="00911F5E" w:rsidRPr="00CA1AC0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 w:rsidRPr="00D91587">
              <w:rPr>
                <w:color w:val="000000"/>
              </w:rPr>
              <w:t>06.12</w:t>
            </w:r>
          </w:p>
        </w:tc>
        <w:tc>
          <w:tcPr>
            <w:tcW w:w="7877" w:type="dxa"/>
          </w:tcPr>
          <w:p w:rsidR="00911F5E" w:rsidRPr="00245508" w:rsidRDefault="00911F5E" w:rsidP="00CD3E72">
            <w:pPr>
              <w:snapToGrid w:val="0"/>
              <w:rPr>
                <w:color w:val="000000"/>
              </w:rPr>
            </w:pPr>
            <w:r w:rsidRPr="00D91587">
              <w:rPr>
                <w:color w:val="000000"/>
              </w:rPr>
              <w:t>Профилактическ</w:t>
            </w:r>
            <w:r>
              <w:rPr>
                <w:color w:val="000000"/>
              </w:rPr>
              <w:t>ая акция в рамках «Декада «SOS»</w:t>
            </w:r>
            <w:r w:rsidRPr="00D91587">
              <w:rPr>
                <w:color w:val="000000"/>
              </w:rPr>
              <w:t xml:space="preserve"> «Зимними дорогами»</w:t>
            </w:r>
          </w:p>
        </w:tc>
        <w:tc>
          <w:tcPr>
            <w:tcW w:w="2187" w:type="dxa"/>
            <w:gridSpan w:val="2"/>
          </w:tcPr>
          <w:p w:rsidR="00911F5E" w:rsidRPr="00623460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911F5E" w:rsidRDefault="00911F5E" w:rsidP="004802F2"/>
        </w:tc>
        <w:tc>
          <w:tcPr>
            <w:tcW w:w="1559" w:type="dxa"/>
          </w:tcPr>
          <w:p w:rsidR="00911F5E" w:rsidRPr="00084504" w:rsidRDefault="00911F5E" w:rsidP="004802F2">
            <w:pPr>
              <w:rPr>
                <w:color w:val="000000"/>
              </w:rPr>
            </w:pPr>
            <w:r>
              <w:rPr>
                <w:color w:val="000000"/>
              </w:rPr>
              <w:t>60/20</w:t>
            </w:r>
          </w:p>
        </w:tc>
      </w:tr>
      <w:tr w:rsidR="00911F5E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D91587" w:rsidRDefault="00911F5E" w:rsidP="00CD3E72">
            <w:pPr>
              <w:jc w:val="both"/>
              <w:rPr>
                <w:color w:val="000000"/>
              </w:rPr>
            </w:pPr>
            <w:r w:rsidRPr="00D91587">
              <w:rPr>
                <w:color w:val="000000"/>
              </w:rPr>
              <w:t>07.12</w:t>
            </w:r>
          </w:p>
        </w:tc>
        <w:tc>
          <w:tcPr>
            <w:tcW w:w="7877" w:type="dxa"/>
          </w:tcPr>
          <w:p w:rsidR="00911F5E" w:rsidRPr="003F452F" w:rsidRDefault="00911F5E" w:rsidP="00CD3E72">
            <w:pPr>
              <w:snapToGrid w:val="0"/>
              <w:rPr>
                <w:b/>
                <w:color w:val="000000"/>
              </w:rPr>
            </w:pPr>
            <w:r w:rsidRPr="003F452F">
              <w:rPr>
                <w:b/>
                <w:color w:val="000000"/>
              </w:rPr>
              <w:t>Городской праздник «Зажжение огней на главной ёлке города»</w:t>
            </w:r>
          </w:p>
        </w:tc>
        <w:tc>
          <w:tcPr>
            <w:tcW w:w="2187" w:type="dxa"/>
            <w:gridSpan w:val="2"/>
          </w:tcPr>
          <w:p w:rsidR="00911F5E" w:rsidRDefault="00911F5E" w:rsidP="00CD3E7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911F5E" w:rsidRPr="00DC2428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Default="00911F5E" w:rsidP="005167B4">
            <w:r>
              <w:t>3000/50</w:t>
            </w:r>
          </w:p>
        </w:tc>
      </w:tr>
      <w:tr w:rsidR="00911F5E" w:rsidRPr="00C85AC4" w:rsidTr="00CD3E72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5D0983" w:rsidRDefault="00911F5E" w:rsidP="00CD3E72">
            <w:pPr>
              <w:jc w:val="both"/>
            </w:pPr>
            <w:r w:rsidRPr="00D91587">
              <w:t>10.12</w:t>
            </w:r>
          </w:p>
        </w:tc>
        <w:tc>
          <w:tcPr>
            <w:tcW w:w="7877" w:type="dxa"/>
          </w:tcPr>
          <w:p w:rsidR="00911F5E" w:rsidRPr="006B238F" w:rsidRDefault="00911F5E" w:rsidP="00CD3E72">
            <w:pPr>
              <w:snapToGrid w:val="0"/>
            </w:pPr>
            <w:proofErr w:type="spellStart"/>
            <w:r w:rsidRPr="00D91587">
              <w:t>Квиз</w:t>
            </w:r>
            <w:proofErr w:type="spellEnd"/>
            <w:r w:rsidRPr="00D91587">
              <w:t xml:space="preserve"> «Молодежь за ЗОЖ» в рамках акции «Декада SOS»</w:t>
            </w:r>
          </w:p>
        </w:tc>
        <w:tc>
          <w:tcPr>
            <w:tcW w:w="2187" w:type="dxa"/>
            <w:gridSpan w:val="2"/>
          </w:tcPr>
          <w:p w:rsidR="00911F5E" w:rsidRPr="00623460" w:rsidRDefault="00911F5E" w:rsidP="00CD3E72">
            <w:pPr>
              <w:jc w:val="both"/>
            </w:pPr>
            <w:r>
              <w:t>молодёжь</w:t>
            </w:r>
          </w:p>
        </w:tc>
        <w:tc>
          <w:tcPr>
            <w:tcW w:w="1560" w:type="dxa"/>
          </w:tcPr>
          <w:p w:rsidR="00911F5E" w:rsidRPr="00C85AC4" w:rsidRDefault="00911F5E" w:rsidP="005167B4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911F5E" w:rsidRPr="00D62D38" w:rsidRDefault="00911F5E" w:rsidP="005167B4">
            <w:pPr>
              <w:snapToGrid w:val="0"/>
            </w:pPr>
            <w:r w:rsidRPr="00D62D38">
              <w:t>30/6</w:t>
            </w:r>
          </w:p>
        </w:tc>
      </w:tr>
      <w:tr w:rsidR="00911F5E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D91587" w:rsidRDefault="00911F5E" w:rsidP="00CD3E72">
            <w:pPr>
              <w:jc w:val="both"/>
            </w:pPr>
            <w:r w:rsidRPr="00D91587">
              <w:t>10.12</w:t>
            </w:r>
          </w:p>
        </w:tc>
        <w:tc>
          <w:tcPr>
            <w:tcW w:w="7877" w:type="dxa"/>
          </w:tcPr>
          <w:p w:rsidR="00911F5E" w:rsidRPr="00D91587" w:rsidRDefault="00911F5E" w:rsidP="00CD3E72">
            <w:pPr>
              <w:snapToGrid w:val="0"/>
            </w:pPr>
            <w:r w:rsidRPr="00D91587">
              <w:t>Беседа-диспут «Знай свои права», приуроченная ко Дню прав человека</w:t>
            </w:r>
          </w:p>
        </w:tc>
        <w:tc>
          <w:tcPr>
            <w:tcW w:w="2187" w:type="dxa"/>
            <w:gridSpan w:val="2"/>
          </w:tcPr>
          <w:p w:rsidR="00911F5E" w:rsidRDefault="00911F5E" w:rsidP="00CD3E72">
            <w:pPr>
              <w:jc w:val="both"/>
            </w:pPr>
            <w:r>
              <w:t>дети</w:t>
            </w:r>
          </w:p>
        </w:tc>
        <w:tc>
          <w:tcPr>
            <w:tcW w:w="1560" w:type="dxa"/>
          </w:tcPr>
          <w:p w:rsidR="00911F5E" w:rsidRDefault="00911F5E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11F5E" w:rsidRDefault="00911F5E" w:rsidP="005167B4">
            <w:r>
              <w:t>30/4</w:t>
            </w:r>
          </w:p>
        </w:tc>
      </w:tr>
      <w:tr w:rsidR="00911F5E" w:rsidRPr="00156DF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21.12– 27.12</w:t>
            </w:r>
          </w:p>
        </w:tc>
        <w:tc>
          <w:tcPr>
            <w:tcW w:w="7877" w:type="dxa"/>
          </w:tcPr>
          <w:p w:rsidR="00911F5E" w:rsidRPr="00245508" w:rsidRDefault="00911F5E" w:rsidP="00CD3E72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 xml:space="preserve">Новогодняя театрализованная </w:t>
            </w:r>
            <w:proofErr w:type="spellStart"/>
            <w:r w:rsidRPr="00245508">
              <w:rPr>
                <w:color w:val="000000"/>
              </w:rPr>
              <w:t>дископрограмма</w:t>
            </w:r>
            <w:proofErr w:type="spellEnd"/>
            <w:r w:rsidRPr="00245508">
              <w:rPr>
                <w:color w:val="000000"/>
              </w:rPr>
              <w:t xml:space="preserve"> для школьников среднего  и старшего звена- 12 ед. </w:t>
            </w:r>
            <w:r w:rsidRPr="001D102D">
              <w:rPr>
                <w:rFonts w:cs="Times New Roman CYR"/>
                <w:i/>
                <w:color w:val="000000"/>
              </w:rPr>
              <w:t>(</w:t>
            </w:r>
            <w:proofErr w:type="spellStart"/>
            <w:r w:rsidRPr="001D102D">
              <w:rPr>
                <w:rFonts w:cs="Times New Roman CYR"/>
                <w:i/>
                <w:color w:val="000000"/>
              </w:rPr>
              <w:t>пл</w:t>
            </w:r>
            <w:proofErr w:type="gramStart"/>
            <w:r w:rsidRPr="001D102D">
              <w:rPr>
                <w:rFonts w:cs="Times New Roman CYR"/>
                <w:i/>
                <w:color w:val="000000"/>
              </w:rPr>
              <w:t>.у</w:t>
            </w:r>
            <w:proofErr w:type="gramEnd"/>
            <w:r w:rsidRPr="001D102D">
              <w:rPr>
                <w:rFonts w:cs="Times New Roman CYR"/>
                <w:i/>
                <w:color w:val="000000"/>
              </w:rPr>
              <w:t>слуга</w:t>
            </w:r>
            <w:proofErr w:type="spellEnd"/>
            <w:r w:rsidRPr="00245508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187" w:type="dxa"/>
            <w:gridSpan w:val="2"/>
          </w:tcPr>
          <w:p w:rsidR="00911F5E" w:rsidRPr="00245508" w:rsidRDefault="00911F5E" w:rsidP="00CD3E72">
            <w:pPr>
              <w:rPr>
                <w:color w:val="000000"/>
              </w:rPr>
            </w:pPr>
            <w:r w:rsidRPr="00245508">
              <w:rPr>
                <w:color w:val="000000"/>
              </w:rPr>
              <w:t>школьники среднего и старшего школьного звена</w:t>
            </w:r>
          </w:p>
        </w:tc>
        <w:tc>
          <w:tcPr>
            <w:tcW w:w="1560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911F5E" w:rsidRPr="00245508" w:rsidRDefault="00911F5E" w:rsidP="008A2CE5">
            <w:pPr>
              <w:rPr>
                <w:color w:val="000000"/>
              </w:rPr>
            </w:pPr>
            <w:r>
              <w:rPr>
                <w:color w:val="000000"/>
              </w:rPr>
              <w:t>1500/</w:t>
            </w:r>
            <w:r w:rsidR="008A2CE5">
              <w:rPr>
                <w:color w:val="000000"/>
              </w:rPr>
              <w:t>3</w:t>
            </w:r>
            <w:r>
              <w:rPr>
                <w:color w:val="000000"/>
              </w:rPr>
              <w:t>00</w:t>
            </w:r>
          </w:p>
        </w:tc>
      </w:tr>
      <w:tr w:rsidR="00911F5E" w:rsidRPr="00156DF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24.12</w:t>
            </w:r>
          </w:p>
        </w:tc>
        <w:tc>
          <w:tcPr>
            <w:tcW w:w="7877" w:type="dxa"/>
          </w:tcPr>
          <w:p w:rsidR="00911F5E" w:rsidRPr="00245508" w:rsidRDefault="00911F5E" w:rsidP="00CD3E72">
            <w:pPr>
              <w:snapToGrid w:val="0"/>
              <w:rPr>
                <w:b/>
                <w:color w:val="000000"/>
              </w:rPr>
            </w:pPr>
            <w:r w:rsidRPr="00245508">
              <w:rPr>
                <w:b/>
                <w:color w:val="000000"/>
              </w:rPr>
              <w:t xml:space="preserve">Новогодняя </w:t>
            </w:r>
            <w:proofErr w:type="spellStart"/>
            <w:r w:rsidRPr="00245508">
              <w:rPr>
                <w:b/>
                <w:color w:val="000000"/>
              </w:rPr>
              <w:t>дископрограмма</w:t>
            </w:r>
            <w:proofErr w:type="spellEnd"/>
            <w:r w:rsidRPr="00245508">
              <w:rPr>
                <w:b/>
                <w:color w:val="000000"/>
              </w:rPr>
              <w:t xml:space="preserve"> для старшеклассников «Елка </w:t>
            </w:r>
            <w:proofErr w:type="gramStart"/>
            <w:r w:rsidRPr="00245508">
              <w:rPr>
                <w:b/>
                <w:color w:val="000000"/>
              </w:rPr>
              <w:t>Главы</w:t>
            </w:r>
            <w:proofErr w:type="gramEnd"/>
            <w:r w:rsidRPr="00245508">
              <w:rPr>
                <w:b/>
                <w:color w:val="000000"/>
              </w:rPr>
              <w:t xml:space="preserve"> ЗАТО г. Североморск»</w:t>
            </w:r>
          </w:p>
        </w:tc>
        <w:tc>
          <w:tcPr>
            <w:tcW w:w="2187" w:type="dxa"/>
            <w:gridSpan w:val="2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911F5E" w:rsidRPr="00245508" w:rsidRDefault="00911F5E" w:rsidP="00CD3E72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911F5E" w:rsidRPr="00245508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370/80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D91587" w:rsidRDefault="00911F5E" w:rsidP="00CD3E72">
            <w:pPr>
              <w:jc w:val="both"/>
            </w:pPr>
            <w:r>
              <w:t>28.12</w:t>
            </w:r>
          </w:p>
        </w:tc>
        <w:tc>
          <w:tcPr>
            <w:tcW w:w="7877" w:type="dxa"/>
          </w:tcPr>
          <w:p w:rsidR="00911F5E" w:rsidRPr="00D91587" w:rsidRDefault="00911F5E" w:rsidP="00CD3E72">
            <w:pPr>
              <w:snapToGrid w:val="0"/>
            </w:pPr>
            <w:r w:rsidRPr="00D91587">
              <w:t xml:space="preserve">Молодежная </w:t>
            </w:r>
            <w:proofErr w:type="spellStart"/>
            <w:r w:rsidRPr="00D91587">
              <w:t>дископрограма</w:t>
            </w:r>
            <w:proofErr w:type="spellEnd"/>
            <w:r w:rsidRPr="00D91587">
              <w:t xml:space="preserve"> «Змей»</w:t>
            </w:r>
            <w:r w:rsidR="00DE2797">
              <w:t xml:space="preserve"> (</w:t>
            </w:r>
            <w:r w:rsidR="00DE2797" w:rsidRPr="00DE2797">
              <w:rPr>
                <w:i/>
              </w:rPr>
              <w:t>пл. услуга</w:t>
            </w:r>
            <w:r w:rsidR="00DE2797">
              <w:t>)</w:t>
            </w:r>
          </w:p>
        </w:tc>
        <w:tc>
          <w:tcPr>
            <w:tcW w:w="2187" w:type="dxa"/>
            <w:gridSpan w:val="2"/>
          </w:tcPr>
          <w:p w:rsidR="00911F5E" w:rsidRDefault="00911F5E" w:rsidP="00CD3E72">
            <w:pPr>
              <w:jc w:val="both"/>
            </w:pPr>
            <w:r>
              <w:t>молодёжь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300/20</w:t>
            </w:r>
          </w:p>
        </w:tc>
      </w:tr>
      <w:tr w:rsidR="00911F5E" w:rsidRPr="00245508" w:rsidTr="008C59A4">
        <w:tc>
          <w:tcPr>
            <w:tcW w:w="709" w:type="dxa"/>
          </w:tcPr>
          <w:p w:rsidR="00911F5E" w:rsidRPr="00C85AC4" w:rsidRDefault="00911F5E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911F5E" w:rsidRPr="00084504" w:rsidRDefault="00911F5E" w:rsidP="00CD3E72">
            <w:r>
              <w:t>31.12</w:t>
            </w:r>
          </w:p>
        </w:tc>
        <w:tc>
          <w:tcPr>
            <w:tcW w:w="7877" w:type="dxa"/>
          </w:tcPr>
          <w:p w:rsidR="00911F5E" w:rsidRPr="00033793" w:rsidRDefault="00911F5E" w:rsidP="00CD3E72">
            <w:r w:rsidRPr="00033793">
              <w:t>Праздничное</w:t>
            </w:r>
            <w:r>
              <w:t xml:space="preserve"> Новогоднее  Он</w:t>
            </w:r>
            <w:r w:rsidRPr="00033793">
              <w:t>лайн</w:t>
            </w:r>
            <w:r>
              <w:t>-</w:t>
            </w:r>
            <w:r w:rsidRPr="00033793">
              <w:t xml:space="preserve">поздравление </w:t>
            </w:r>
            <w:r>
              <w:t>младшей вокальной группы «Голосок»</w:t>
            </w:r>
          </w:p>
        </w:tc>
        <w:tc>
          <w:tcPr>
            <w:tcW w:w="2187" w:type="dxa"/>
            <w:gridSpan w:val="2"/>
          </w:tcPr>
          <w:p w:rsidR="00911F5E" w:rsidRPr="00084504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дети, семьи </w:t>
            </w:r>
          </w:p>
        </w:tc>
        <w:tc>
          <w:tcPr>
            <w:tcW w:w="1560" w:type="dxa"/>
          </w:tcPr>
          <w:p w:rsidR="00911F5E" w:rsidRDefault="00911F5E" w:rsidP="00CD3E72"/>
        </w:tc>
        <w:tc>
          <w:tcPr>
            <w:tcW w:w="1559" w:type="dxa"/>
          </w:tcPr>
          <w:p w:rsidR="00911F5E" w:rsidRDefault="00911F5E" w:rsidP="00CD3E72">
            <w:pPr>
              <w:rPr>
                <w:color w:val="000000"/>
              </w:rPr>
            </w:pPr>
            <w:r>
              <w:rPr>
                <w:color w:val="000000"/>
              </w:rPr>
              <w:t>100/5</w:t>
            </w:r>
          </w:p>
        </w:tc>
      </w:tr>
      <w:tr w:rsidR="00911F5E" w:rsidRPr="00C85AC4" w:rsidTr="008C59A4">
        <w:tc>
          <w:tcPr>
            <w:tcW w:w="709" w:type="dxa"/>
          </w:tcPr>
          <w:p w:rsidR="00911F5E" w:rsidRPr="00C85AC4" w:rsidRDefault="00911F5E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911F5E" w:rsidRPr="00156DF8" w:rsidRDefault="00911F5E" w:rsidP="005167B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за 2024</w:t>
            </w:r>
            <w:r w:rsidRPr="00156DF8">
              <w:rPr>
                <w:b/>
                <w:color w:val="000000"/>
              </w:rPr>
              <w:t xml:space="preserve"> год:  </w:t>
            </w:r>
          </w:p>
          <w:p w:rsidR="00911F5E" w:rsidRPr="00AA3B9D" w:rsidRDefault="00911F5E" w:rsidP="00DC66E0">
            <w:pPr>
              <w:numPr>
                <w:ilvl w:val="0"/>
                <w:numId w:val="9"/>
              </w:numPr>
              <w:jc w:val="both"/>
              <w:rPr>
                <w:color w:val="000000"/>
              </w:rPr>
            </w:pPr>
            <w:proofErr w:type="gramStart"/>
            <w:r w:rsidRPr="00AA3B9D">
              <w:rPr>
                <w:b/>
                <w:color w:val="000000"/>
              </w:rPr>
              <w:t>мероприятий - 1</w:t>
            </w:r>
            <w:r w:rsidR="00DA1583" w:rsidRPr="00AA3B9D">
              <w:rPr>
                <w:b/>
                <w:color w:val="000000"/>
              </w:rPr>
              <w:t>37</w:t>
            </w:r>
            <w:r w:rsidRPr="00AA3B9D">
              <w:rPr>
                <w:b/>
                <w:color w:val="000000"/>
              </w:rPr>
              <w:t>,  (</w:t>
            </w:r>
            <w:r w:rsidR="00DA1583" w:rsidRPr="00AA3B9D">
              <w:rPr>
                <w:b/>
                <w:color w:val="000000"/>
              </w:rPr>
              <w:t>из них на платной основе –5</w:t>
            </w:r>
            <w:r w:rsidRPr="00AA3B9D">
              <w:rPr>
                <w:b/>
                <w:color w:val="000000"/>
              </w:rPr>
              <w:t>4,</w:t>
            </w:r>
            <w:r w:rsidRPr="00CB4E63">
              <w:rPr>
                <w:b/>
                <w:color w:val="FF0000"/>
              </w:rPr>
              <w:t xml:space="preserve"> </w:t>
            </w:r>
            <w:r w:rsidRPr="00AA3B9D">
              <w:rPr>
                <w:b/>
                <w:color w:val="000000"/>
              </w:rPr>
              <w:t>на б\платной -8</w:t>
            </w:r>
            <w:r w:rsidR="00FD78BB" w:rsidRPr="00AA3B9D">
              <w:rPr>
                <w:b/>
                <w:color w:val="000000"/>
              </w:rPr>
              <w:t>2</w:t>
            </w:r>
            <w:r w:rsidRPr="00AA3B9D">
              <w:rPr>
                <w:b/>
                <w:color w:val="000000"/>
              </w:rPr>
              <w:t xml:space="preserve"> , фестивали – 1), онлайн - </w:t>
            </w:r>
            <w:r w:rsidR="00DE2797" w:rsidRPr="00AA3B9D">
              <w:rPr>
                <w:b/>
                <w:color w:val="000000"/>
              </w:rPr>
              <w:t>8</w:t>
            </w:r>
            <w:proofErr w:type="gramEnd"/>
          </w:p>
          <w:p w:rsidR="00911F5E" w:rsidRPr="00C85AC4" w:rsidRDefault="00911F5E" w:rsidP="008A2CE5">
            <w:pPr>
              <w:numPr>
                <w:ilvl w:val="0"/>
                <w:numId w:val="9"/>
              </w:numPr>
              <w:jc w:val="both"/>
              <w:rPr>
                <w:b/>
                <w:color w:val="FF0000"/>
              </w:rPr>
            </w:pPr>
            <w:r w:rsidRPr="00AA3B9D">
              <w:rPr>
                <w:b/>
                <w:color w:val="000000"/>
              </w:rPr>
              <w:t xml:space="preserve">зрителей – </w:t>
            </w:r>
            <w:r w:rsidR="00FD699D" w:rsidRPr="00AA3B9D">
              <w:rPr>
                <w:b/>
                <w:color w:val="000000"/>
              </w:rPr>
              <w:t>37</w:t>
            </w:r>
            <w:r w:rsidRPr="00AA3B9D">
              <w:rPr>
                <w:b/>
                <w:color w:val="000000"/>
              </w:rPr>
              <w:t> </w:t>
            </w:r>
            <w:r w:rsidR="00FD699D" w:rsidRPr="00AA3B9D">
              <w:rPr>
                <w:b/>
                <w:color w:val="000000"/>
              </w:rPr>
              <w:t>200</w:t>
            </w:r>
            <w:r w:rsidRPr="00AA3B9D">
              <w:rPr>
                <w:b/>
                <w:color w:val="000000"/>
              </w:rPr>
              <w:t xml:space="preserve"> чел</w:t>
            </w:r>
            <w:proofErr w:type="gramStart"/>
            <w:r w:rsidRPr="00CB4E63">
              <w:rPr>
                <w:b/>
                <w:color w:val="FF0000"/>
              </w:rPr>
              <w:t xml:space="preserve"> </w:t>
            </w:r>
            <w:r w:rsidRPr="00AA3B9D">
              <w:rPr>
                <w:b/>
                <w:color w:val="000000"/>
              </w:rPr>
              <w:t>,</w:t>
            </w:r>
            <w:proofErr w:type="gramEnd"/>
            <w:r w:rsidRPr="00AA3B9D">
              <w:rPr>
                <w:b/>
                <w:color w:val="000000"/>
              </w:rPr>
              <w:t xml:space="preserve"> участников мероприятий</w:t>
            </w:r>
            <w:r w:rsidRPr="00CB4E63">
              <w:rPr>
                <w:b/>
                <w:color w:val="FF0000"/>
              </w:rPr>
              <w:t xml:space="preserve"> </w:t>
            </w:r>
            <w:r w:rsidRPr="00AA3B9D">
              <w:rPr>
                <w:b/>
                <w:color w:val="000000"/>
              </w:rPr>
              <w:t xml:space="preserve">-3 </w:t>
            </w:r>
            <w:r w:rsidR="008A2CE5" w:rsidRPr="00AA3B9D">
              <w:rPr>
                <w:b/>
                <w:color w:val="000000"/>
              </w:rPr>
              <w:t>4</w:t>
            </w:r>
            <w:r w:rsidRPr="00AA3B9D">
              <w:rPr>
                <w:b/>
                <w:color w:val="000000"/>
              </w:rPr>
              <w:t>00 чел</w:t>
            </w:r>
            <w:r w:rsidRPr="00DC66E0">
              <w:rPr>
                <w:b/>
                <w:color w:val="000000"/>
              </w:rPr>
              <w:t>.</w:t>
            </w:r>
          </w:p>
        </w:tc>
      </w:tr>
    </w:tbl>
    <w:p w:rsidR="003A3FD0" w:rsidRPr="00F13EDD" w:rsidRDefault="003A3FD0" w:rsidP="00F13EDD">
      <w:pPr>
        <w:ind w:right="-850"/>
        <w:rPr>
          <w:b/>
        </w:rPr>
      </w:pPr>
    </w:p>
    <w:p w:rsidR="003A3FD0" w:rsidRPr="003A3FD0" w:rsidRDefault="007B175C" w:rsidP="003A3FD0">
      <w:pPr>
        <w:numPr>
          <w:ilvl w:val="0"/>
          <w:numId w:val="11"/>
        </w:numPr>
        <w:rPr>
          <w:b/>
          <w:color w:val="000000"/>
          <w:sz w:val="28"/>
          <w:szCs w:val="28"/>
        </w:rPr>
      </w:pPr>
      <w:r w:rsidRPr="008F39FD">
        <w:rPr>
          <w:b/>
          <w:color w:val="000000"/>
          <w:sz w:val="28"/>
          <w:szCs w:val="28"/>
        </w:rPr>
        <w:t>Финансово-экономическая деятельность</w:t>
      </w:r>
    </w:p>
    <w:p w:rsidR="00B85972" w:rsidRPr="00B85972" w:rsidRDefault="007B175C" w:rsidP="00B85972">
      <w:pPr>
        <w:numPr>
          <w:ilvl w:val="1"/>
          <w:numId w:val="10"/>
        </w:numPr>
        <w:rPr>
          <w:b/>
          <w:color w:val="000000"/>
          <w:sz w:val="26"/>
          <w:szCs w:val="26"/>
        </w:rPr>
      </w:pPr>
      <w:r w:rsidRPr="008F39FD">
        <w:rPr>
          <w:b/>
          <w:color w:val="000000"/>
          <w:sz w:val="26"/>
          <w:szCs w:val="26"/>
        </w:rPr>
        <w:t>Общие сведения</w:t>
      </w:r>
    </w:p>
    <w:tbl>
      <w:tblPr>
        <w:tblW w:w="151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620"/>
        <w:gridCol w:w="4500"/>
      </w:tblGrid>
      <w:tr w:rsidR="007B175C" w:rsidRPr="00ED1853" w:rsidTr="00253F9E">
        <w:trPr>
          <w:trHeight w:val="492"/>
        </w:trPr>
        <w:tc>
          <w:tcPr>
            <w:tcW w:w="10620" w:type="dxa"/>
            <w:vAlign w:val="center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500" w:type="dxa"/>
            <w:tcBorders>
              <w:right w:val="single" w:sz="4" w:space="0" w:color="auto"/>
            </w:tcBorders>
            <w:vAlign w:val="center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Сумма, руб.</w:t>
            </w:r>
          </w:p>
          <w:p w:rsidR="007B175C" w:rsidRPr="004C3399" w:rsidRDefault="007B175C" w:rsidP="00F7313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 w:rsidR="00CB4E6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24</w:t>
            </w:r>
            <w:r w:rsidR="006B2092"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4500" w:type="dxa"/>
          </w:tcPr>
          <w:p w:rsidR="007B175C" w:rsidRPr="00AA3B9D" w:rsidRDefault="00DE2797" w:rsidP="00DE2797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65</w:t>
            </w:r>
            <w:r w:rsidR="002623A6"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 </w:t>
            </w:r>
            <w:r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151</w:t>
            </w:r>
            <w:r w:rsidR="002623A6"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035</w:t>
            </w:r>
            <w:r w:rsidR="002623A6"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</w:t>
            </w:r>
            <w:r w:rsidRPr="00AA3B9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- муниципальный бюджет</w:t>
            </w:r>
          </w:p>
        </w:tc>
        <w:tc>
          <w:tcPr>
            <w:tcW w:w="4500" w:type="dxa"/>
          </w:tcPr>
          <w:p w:rsidR="007B175C" w:rsidRPr="00AA3B9D" w:rsidRDefault="00DE2797" w:rsidP="00413897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3B9D">
              <w:rPr>
                <w:rFonts w:ascii="Times New Roman" w:hAnsi="Times New Roman"/>
                <w:color w:val="000000"/>
                <w:sz w:val="24"/>
                <w:szCs w:val="24"/>
              </w:rPr>
              <w:t>65 151 035,91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- областной бюджет</w:t>
            </w:r>
          </w:p>
        </w:tc>
        <w:tc>
          <w:tcPr>
            <w:tcW w:w="4500" w:type="dxa"/>
          </w:tcPr>
          <w:p w:rsidR="007B175C" w:rsidRPr="00AA3B9D" w:rsidRDefault="002623A6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3B9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- целевые  программы</w:t>
            </w:r>
          </w:p>
        </w:tc>
        <w:tc>
          <w:tcPr>
            <w:tcW w:w="4500" w:type="dxa"/>
          </w:tcPr>
          <w:p w:rsidR="007B175C" w:rsidRPr="004A0EFF" w:rsidRDefault="00C570C6" w:rsidP="00BE4D6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EF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215CE" w:rsidRPr="00ED1853" w:rsidRDefault="004215CE" w:rsidP="00AB1823">
      <w:pPr>
        <w:rPr>
          <w:b/>
          <w:color w:val="FF0000"/>
          <w:sz w:val="26"/>
          <w:szCs w:val="26"/>
        </w:rPr>
      </w:pPr>
    </w:p>
    <w:p w:rsidR="002623A6" w:rsidRPr="003A3FD0" w:rsidRDefault="007B175C" w:rsidP="003A3FD0">
      <w:pPr>
        <w:numPr>
          <w:ilvl w:val="1"/>
          <w:numId w:val="11"/>
        </w:numPr>
        <w:rPr>
          <w:b/>
          <w:color w:val="000000"/>
          <w:sz w:val="26"/>
          <w:szCs w:val="26"/>
        </w:rPr>
      </w:pPr>
      <w:r w:rsidRPr="008F39FD">
        <w:rPr>
          <w:b/>
          <w:color w:val="000000"/>
          <w:sz w:val="26"/>
          <w:szCs w:val="26"/>
        </w:rPr>
        <w:t>Деятельность, приносящая доход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2880"/>
        <w:gridCol w:w="7740"/>
      </w:tblGrid>
      <w:tr w:rsidR="008D789C" w:rsidRPr="00ED1853" w:rsidTr="00253F9E">
        <w:trPr>
          <w:trHeight w:val="693"/>
        </w:trPr>
        <w:tc>
          <w:tcPr>
            <w:tcW w:w="4500" w:type="dxa"/>
            <w:vAlign w:val="center"/>
          </w:tcPr>
          <w:p w:rsidR="007B175C" w:rsidRPr="004C3399" w:rsidRDefault="007B175C" w:rsidP="008738B6">
            <w:pPr>
              <w:jc w:val="center"/>
              <w:rPr>
                <w:b/>
                <w:color w:val="000000"/>
              </w:rPr>
            </w:pPr>
            <w:r w:rsidRPr="004C3399">
              <w:rPr>
                <w:b/>
                <w:color w:val="000000"/>
              </w:rPr>
              <w:t>Виды платных услуг</w:t>
            </w:r>
          </w:p>
        </w:tc>
        <w:tc>
          <w:tcPr>
            <w:tcW w:w="2880" w:type="dxa"/>
            <w:vAlign w:val="center"/>
          </w:tcPr>
          <w:p w:rsidR="007B175C" w:rsidRPr="004C3399" w:rsidRDefault="00C85AC4" w:rsidP="00DD41D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Планируемая сумма дохода в 202</w:t>
            </w:r>
            <w:r w:rsidR="00DD41D4">
              <w:rPr>
                <w:b/>
                <w:color w:val="000000"/>
              </w:rPr>
              <w:t>4</w:t>
            </w:r>
            <w:r w:rsidR="007B175C" w:rsidRPr="004C3399">
              <w:rPr>
                <w:b/>
                <w:color w:val="000000"/>
              </w:rPr>
              <w:t xml:space="preserve"> году</w:t>
            </w:r>
          </w:p>
        </w:tc>
        <w:tc>
          <w:tcPr>
            <w:tcW w:w="7740" w:type="dxa"/>
            <w:vAlign w:val="center"/>
          </w:tcPr>
          <w:p w:rsidR="007B175C" w:rsidRPr="004C3399" w:rsidRDefault="007B175C" w:rsidP="008738B6">
            <w:pPr>
              <w:jc w:val="center"/>
              <w:rPr>
                <w:b/>
                <w:color w:val="000000"/>
              </w:rPr>
            </w:pPr>
            <w:r w:rsidRPr="004C3399">
              <w:rPr>
                <w:b/>
                <w:color w:val="000000"/>
              </w:rPr>
              <w:t>Виды и суммы расходов</w:t>
            </w:r>
          </w:p>
        </w:tc>
      </w:tr>
      <w:tr w:rsidR="00ED4494" w:rsidRPr="00ED1853" w:rsidTr="00253F9E">
        <w:tc>
          <w:tcPr>
            <w:tcW w:w="4500" w:type="dxa"/>
          </w:tcPr>
          <w:p w:rsidR="00ED4494" w:rsidRPr="004C3399" w:rsidRDefault="00ED4494" w:rsidP="00440C05">
            <w:pPr>
              <w:rPr>
                <w:color w:val="000000"/>
              </w:rPr>
            </w:pPr>
            <w:r w:rsidRPr="004C3399">
              <w:rPr>
                <w:color w:val="000000"/>
              </w:rPr>
              <w:t>Проведение мероприятий по билетам</w:t>
            </w:r>
          </w:p>
        </w:tc>
        <w:tc>
          <w:tcPr>
            <w:tcW w:w="2880" w:type="dxa"/>
          </w:tcPr>
          <w:p w:rsidR="00ED4494" w:rsidRPr="00E338B9" w:rsidRDefault="00ED4494" w:rsidP="00785CDD">
            <w:pPr>
              <w:jc w:val="center"/>
              <w:rPr>
                <w:color w:val="FF0000"/>
              </w:rPr>
            </w:pPr>
            <w:r w:rsidRPr="00E338B9">
              <w:rPr>
                <w:color w:val="FF0000"/>
              </w:rPr>
              <w:t>1 206 000 руб.</w:t>
            </w:r>
          </w:p>
        </w:tc>
        <w:tc>
          <w:tcPr>
            <w:tcW w:w="7740" w:type="dxa"/>
          </w:tcPr>
          <w:p w:rsidR="00ED4494" w:rsidRPr="00E338B9" w:rsidRDefault="00ED4494" w:rsidP="00E338B9">
            <w:pPr>
              <w:rPr>
                <w:color w:val="FF0000"/>
              </w:rPr>
            </w:pPr>
            <w:r w:rsidRPr="00E338B9">
              <w:rPr>
                <w:color w:val="FF0000"/>
              </w:rPr>
              <w:t>- увеличение стоимости мат. запасов (ст.346) –  206 000   руб.</w:t>
            </w:r>
          </w:p>
          <w:p w:rsidR="00ED4494" w:rsidRPr="00E338B9" w:rsidRDefault="00ED4494" w:rsidP="00ED4494">
            <w:pPr>
              <w:rPr>
                <w:color w:val="FF0000"/>
              </w:rPr>
            </w:pPr>
            <w:r w:rsidRPr="00E338B9">
              <w:rPr>
                <w:color w:val="FF0000"/>
              </w:rPr>
              <w:t>- увеличение стоимости основных средств (ст.310) –  1 000 000  руб.</w:t>
            </w:r>
          </w:p>
        </w:tc>
      </w:tr>
      <w:tr w:rsidR="00ED4494" w:rsidRPr="00ED1853" w:rsidTr="00253F9E">
        <w:tc>
          <w:tcPr>
            <w:tcW w:w="4500" w:type="dxa"/>
          </w:tcPr>
          <w:p w:rsidR="00ED4494" w:rsidRPr="004C3399" w:rsidRDefault="00ED4494" w:rsidP="00440C05">
            <w:pPr>
              <w:rPr>
                <w:color w:val="000000"/>
              </w:rPr>
            </w:pPr>
            <w:r w:rsidRPr="004C3399">
              <w:rPr>
                <w:color w:val="000000"/>
              </w:rPr>
              <w:lastRenderedPageBreak/>
              <w:t>Проведение занятий в кружке</w:t>
            </w:r>
          </w:p>
        </w:tc>
        <w:tc>
          <w:tcPr>
            <w:tcW w:w="2880" w:type="dxa"/>
            <w:shd w:val="clear" w:color="auto" w:fill="FFFFFF"/>
          </w:tcPr>
          <w:p w:rsidR="00ED4494" w:rsidRPr="00E338B9" w:rsidRDefault="00ED4494" w:rsidP="003B7FB8">
            <w:pPr>
              <w:jc w:val="center"/>
              <w:rPr>
                <w:color w:val="FF0000"/>
              </w:rPr>
            </w:pPr>
            <w:r w:rsidRPr="00E338B9">
              <w:rPr>
                <w:color w:val="FF0000"/>
              </w:rPr>
              <w:t>778 500 руб.</w:t>
            </w:r>
          </w:p>
        </w:tc>
        <w:tc>
          <w:tcPr>
            <w:tcW w:w="7740" w:type="dxa"/>
          </w:tcPr>
          <w:p w:rsidR="00ED4494" w:rsidRPr="00E338B9" w:rsidRDefault="00ED4494" w:rsidP="00307259">
            <w:pPr>
              <w:rPr>
                <w:color w:val="FF0000"/>
              </w:rPr>
            </w:pPr>
            <w:r w:rsidRPr="00E338B9">
              <w:rPr>
                <w:color w:val="FF0000"/>
              </w:rPr>
              <w:t>- оплата по договору (в т. ч. накладные расходы) –  389 250   руб.</w:t>
            </w:r>
          </w:p>
          <w:p w:rsidR="00ED4494" w:rsidRPr="00E338B9" w:rsidRDefault="00ED4494" w:rsidP="0060695E">
            <w:pPr>
              <w:rPr>
                <w:color w:val="FF0000"/>
              </w:rPr>
            </w:pPr>
            <w:r w:rsidRPr="00E338B9">
              <w:rPr>
                <w:color w:val="FF0000"/>
              </w:rPr>
              <w:t>- увеличение стоимости мат. запасов (ст.346) –  89 250   руб.</w:t>
            </w:r>
          </w:p>
          <w:p w:rsidR="00ED4494" w:rsidRPr="00E338B9" w:rsidRDefault="00ED4494" w:rsidP="00ED4494">
            <w:pPr>
              <w:rPr>
                <w:color w:val="FF0000"/>
              </w:rPr>
            </w:pPr>
            <w:r w:rsidRPr="00E338B9">
              <w:rPr>
                <w:color w:val="FF0000"/>
              </w:rPr>
              <w:t>- увеличение стоимости основных средств (ст.310) –  300 000  руб.</w:t>
            </w:r>
          </w:p>
        </w:tc>
      </w:tr>
      <w:tr w:rsidR="00ED4494" w:rsidRPr="00ED1853" w:rsidTr="00253F9E">
        <w:tc>
          <w:tcPr>
            <w:tcW w:w="4500" w:type="dxa"/>
          </w:tcPr>
          <w:p w:rsidR="00ED4494" w:rsidRPr="004C3399" w:rsidRDefault="00ED4494" w:rsidP="00440C05">
            <w:pPr>
              <w:rPr>
                <w:color w:val="000000"/>
              </w:rPr>
            </w:pPr>
            <w:r w:rsidRPr="004C3399">
              <w:rPr>
                <w:color w:val="000000"/>
              </w:rPr>
              <w:t>Заключение договоров на проведение культурно-досуговых мероприятий</w:t>
            </w:r>
          </w:p>
        </w:tc>
        <w:tc>
          <w:tcPr>
            <w:tcW w:w="2880" w:type="dxa"/>
          </w:tcPr>
          <w:p w:rsidR="00ED4494" w:rsidRPr="00E338B9" w:rsidRDefault="00ED4494" w:rsidP="008D2F82">
            <w:pPr>
              <w:jc w:val="center"/>
              <w:rPr>
                <w:color w:val="FF0000"/>
              </w:rPr>
            </w:pPr>
            <w:r w:rsidRPr="00E338B9">
              <w:rPr>
                <w:color w:val="FF0000"/>
              </w:rPr>
              <w:t>360 000 руб.</w:t>
            </w:r>
          </w:p>
        </w:tc>
        <w:tc>
          <w:tcPr>
            <w:tcW w:w="7740" w:type="dxa"/>
          </w:tcPr>
          <w:p w:rsidR="00ED4494" w:rsidRPr="00AA3B9D" w:rsidRDefault="00ED4494" w:rsidP="00307259">
            <w:pPr>
              <w:rPr>
                <w:color w:val="000000"/>
              </w:rPr>
            </w:pPr>
            <w:r w:rsidRPr="00AA3B9D">
              <w:rPr>
                <w:color w:val="000000"/>
              </w:rPr>
              <w:t>- Игровой зал. Проведение мероприятий на всей площади с использованием светозвукового оборудования – 5 000 руб./час</w:t>
            </w:r>
          </w:p>
          <w:p w:rsidR="00ED4494" w:rsidRPr="00AA3B9D" w:rsidRDefault="00ED4494" w:rsidP="00CB3DA3">
            <w:pPr>
              <w:rPr>
                <w:color w:val="000000"/>
              </w:rPr>
            </w:pPr>
            <w:r w:rsidRPr="00AA3B9D">
              <w:rPr>
                <w:color w:val="000000"/>
              </w:rPr>
              <w:t xml:space="preserve">- Универсальный зал. Проведение мероприятий на </w:t>
            </w:r>
            <w:proofErr w:type="gramStart"/>
            <w:r w:rsidRPr="00AA3B9D">
              <w:rPr>
                <w:color w:val="000000"/>
              </w:rPr>
              <w:t>все</w:t>
            </w:r>
            <w:r w:rsidR="005F0E87" w:rsidRPr="00AA3B9D">
              <w:rPr>
                <w:color w:val="000000"/>
              </w:rPr>
              <w:t xml:space="preserve"> </w:t>
            </w:r>
            <w:r w:rsidRPr="00AA3B9D">
              <w:rPr>
                <w:color w:val="000000"/>
              </w:rPr>
              <w:t>й</w:t>
            </w:r>
            <w:proofErr w:type="gramEnd"/>
            <w:r w:rsidRPr="00AA3B9D">
              <w:rPr>
                <w:color w:val="000000"/>
              </w:rPr>
              <w:t xml:space="preserve"> площади с использованием светозвукового оборудования – 15 000 руб./час</w:t>
            </w:r>
          </w:p>
          <w:p w:rsidR="00ED4494" w:rsidRPr="00AA3B9D" w:rsidRDefault="00ED4494" w:rsidP="00CB3DA3">
            <w:pPr>
              <w:rPr>
                <w:color w:val="000000"/>
              </w:rPr>
            </w:pPr>
            <w:r w:rsidRPr="00AA3B9D">
              <w:rPr>
                <w:color w:val="000000"/>
              </w:rPr>
              <w:t>- Малый зал. Проведение мероприятий на всей площади - 800 руб./час</w:t>
            </w:r>
          </w:p>
          <w:p w:rsidR="00ED4494" w:rsidRPr="00E338B9" w:rsidRDefault="00ED4494" w:rsidP="00307259">
            <w:pPr>
              <w:rPr>
                <w:color w:val="FF0000"/>
              </w:rPr>
            </w:pPr>
            <w:r w:rsidRPr="00AA3B9D">
              <w:rPr>
                <w:color w:val="000000"/>
              </w:rPr>
              <w:t>- Зимний сад. Проведение мероприятий на всей площади- 900 руб./час</w:t>
            </w:r>
          </w:p>
        </w:tc>
      </w:tr>
    </w:tbl>
    <w:p w:rsidR="00C0330F" w:rsidRPr="00D71321" w:rsidRDefault="0091545C" w:rsidP="0091545C">
      <w:r>
        <w:t xml:space="preserve"> </w:t>
      </w:r>
      <w:r w:rsidR="00C0330F" w:rsidRPr="00FD610B">
        <w:rPr>
          <w:b/>
        </w:rPr>
        <w:t xml:space="preserve">Приложение: </w:t>
      </w:r>
      <w:r w:rsidR="00C0330F">
        <w:t>ПФХД на 202</w:t>
      </w:r>
      <w:r w:rsidR="00E338B9">
        <w:t>4</w:t>
      </w:r>
      <w:r w:rsidR="00C0330F" w:rsidRPr="00FD610B">
        <w:t xml:space="preserve"> год и расчеты к ПФХД  </w:t>
      </w:r>
      <w:proofErr w:type="gramStart"/>
      <w:r w:rsidR="00C0330F" w:rsidRPr="00FD610B">
        <w:t>приносящей</w:t>
      </w:r>
      <w:proofErr w:type="gramEnd"/>
      <w:r w:rsidR="00C0330F" w:rsidRPr="00FD610B">
        <w:t xml:space="preserve"> доход прилагаются.  </w:t>
      </w:r>
    </w:p>
    <w:p w:rsidR="00C0330F" w:rsidRDefault="00C0330F" w:rsidP="00902F63"/>
    <w:p w:rsidR="000C4A82" w:rsidRPr="00D71321" w:rsidRDefault="000C4A82" w:rsidP="009B4CBF">
      <w:pPr>
        <w:ind w:left="360"/>
      </w:pPr>
    </w:p>
    <w:p w:rsidR="007B175C" w:rsidRPr="00153FB9" w:rsidRDefault="007B175C" w:rsidP="003377E1">
      <w:pPr>
        <w:pStyle w:val="af0"/>
        <w:numPr>
          <w:ilvl w:val="0"/>
          <w:numId w:val="11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153FB9">
        <w:rPr>
          <w:rFonts w:ascii="Times New Roman" w:hAnsi="Times New Roman"/>
          <w:b/>
          <w:color w:val="000000"/>
          <w:sz w:val="28"/>
          <w:szCs w:val="28"/>
        </w:rPr>
        <w:t>Рекламная деятельность</w:t>
      </w: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75"/>
        <w:gridCol w:w="10465"/>
      </w:tblGrid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Наименование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493812" w:rsidP="00A22155">
            <w:pPr>
              <w:rPr>
                <w:color w:val="000000"/>
              </w:rPr>
            </w:pPr>
            <w:r>
              <w:rPr>
                <w:color w:val="000000"/>
              </w:rPr>
              <w:t>За 2</w:t>
            </w:r>
            <w:r w:rsidR="007B175C" w:rsidRPr="00153FB9">
              <w:rPr>
                <w:color w:val="000000"/>
              </w:rPr>
              <w:t xml:space="preserve"> месяц</w:t>
            </w:r>
            <w:r>
              <w:rPr>
                <w:color w:val="000000"/>
              </w:rPr>
              <w:t>а</w:t>
            </w:r>
            <w:r w:rsidR="007B175C" w:rsidRPr="00153FB9">
              <w:rPr>
                <w:color w:val="000000"/>
              </w:rPr>
              <w:t xml:space="preserve">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 согласование макета афиши/баннера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2-3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баннера/афиш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конце каждого месяца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Подача в СМИ пресс-релиза о предстоящих мероприятиях 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В конце каждого месяца 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учреждения на сайте Управления культуры и международных связей администрации ЗАТО </w:t>
            </w:r>
            <w:proofErr w:type="spellStart"/>
            <w:r w:rsidRPr="00153FB9">
              <w:rPr>
                <w:color w:val="000000"/>
              </w:rPr>
              <w:t>г</w:t>
            </w:r>
            <w:proofErr w:type="gramStart"/>
            <w:r w:rsidRPr="00153FB9">
              <w:rPr>
                <w:color w:val="000000"/>
              </w:rPr>
              <w:t>.С</w:t>
            </w:r>
            <w:proofErr w:type="gramEnd"/>
            <w:r w:rsidRPr="00153FB9">
              <w:rPr>
                <w:color w:val="000000"/>
              </w:rPr>
              <w:t>евероморск</w:t>
            </w:r>
            <w:proofErr w:type="spellEnd"/>
            <w:r w:rsidRPr="00153FB9">
              <w:rPr>
                <w:color w:val="000000"/>
              </w:rPr>
              <w:t xml:space="preserve"> в интернете (раздел «Афиша»)</w:t>
            </w:r>
          </w:p>
        </w:tc>
      </w:tr>
      <w:tr w:rsidR="001D24F5" w:rsidRPr="00153FB9" w:rsidTr="006F7972">
        <w:tc>
          <w:tcPr>
            <w:tcW w:w="447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>
              <w:rPr>
                <w:color w:val="000000"/>
              </w:rPr>
              <w:t>За 1 месяц до мероприятия</w:t>
            </w:r>
          </w:p>
        </w:tc>
        <w:tc>
          <w:tcPr>
            <w:tcW w:w="10465" w:type="dxa"/>
          </w:tcPr>
          <w:p w:rsidR="001D24F5" w:rsidRPr="001D24F5" w:rsidRDefault="001D24F5" w:rsidP="00A22155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Заполнение постов на сайте </w:t>
            </w:r>
            <w:r>
              <w:rPr>
                <w:color w:val="000000"/>
                <w:lang w:val="en-US"/>
              </w:rPr>
              <w:t>PRO</w:t>
            </w:r>
            <w:r>
              <w:rPr>
                <w:color w:val="000000"/>
              </w:rPr>
              <w:t>.культура РФ</w:t>
            </w:r>
          </w:p>
        </w:tc>
      </w:tr>
      <w:tr w:rsidR="001D24F5" w:rsidRPr="00153FB9" w:rsidTr="006F7972">
        <w:tc>
          <w:tcPr>
            <w:tcW w:w="4475" w:type="dxa"/>
          </w:tcPr>
          <w:p w:rsidR="001D24F5" w:rsidRPr="00153FB9" w:rsidRDefault="001D24F5" w:rsidP="00E338B9">
            <w:pPr>
              <w:rPr>
                <w:color w:val="000000"/>
              </w:rPr>
            </w:pPr>
            <w:r>
              <w:rPr>
                <w:color w:val="000000"/>
              </w:rPr>
              <w:t>За 1 месяц до мероприятия</w:t>
            </w:r>
          </w:p>
        </w:tc>
        <w:tc>
          <w:tcPr>
            <w:tcW w:w="10465" w:type="dxa"/>
          </w:tcPr>
          <w:p w:rsidR="001D24F5" w:rsidRPr="001D24F5" w:rsidRDefault="001D24F5" w:rsidP="00E338B9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Заполнение постов на сайте </w:t>
            </w:r>
            <w:r>
              <w:rPr>
                <w:color w:val="000000"/>
                <w:lang w:val="en-US"/>
              </w:rPr>
              <w:t>PRO</w:t>
            </w:r>
            <w:r>
              <w:rPr>
                <w:color w:val="000000"/>
              </w:rPr>
              <w:t>.культура РФ по мероприятиям по Пушкинской карте</w:t>
            </w:r>
          </w:p>
        </w:tc>
      </w:tr>
      <w:tr w:rsidR="001D24F5" w:rsidRPr="00153FB9" w:rsidTr="006F7972">
        <w:tc>
          <w:tcPr>
            <w:tcW w:w="447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ЦДМ в социальной сети </w:t>
            </w:r>
            <w:proofErr w:type="spellStart"/>
            <w:r w:rsidRPr="00153FB9">
              <w:rPr>
                <w:color w:val="000000"/>
              </w:rPr>
              <w:t>ВКонтакте</w:t>
            </w:r>
            <w:proofErr w:type="spellEnd"/>
            <w:r w:rsidRPr="00153FB9">
              <w:rPr>
                <w:color w:val="000000"/>
              </w:rPr>
              <w:t xml:space="preserve"> </w:t>
            </w:r>
          </w:p>
        </w:tc>
      </w:tr>
      <w:tr w:rsidR="001D24F5" w:rsidRPr="00153FB9" w:rsidTr="006F7972">
        <w:tc>
          <w:tcPr>
            <w:tcW w:w="447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программок/буклетов/приглашений и проч.</w:t>
            </w:r>
          </w:p>
        </w:tc>
      </w:tr>
      <w:tr w:rsidR="001D24F5" w:rsidRPr="00153FB9" w:rsidTr="006F7972">
        <w:tc>
          <w:tcPr>
            <w:tcW w:w="447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3 недели до мероприятия</w:t>
            </w:r>
          </w:p>
        </w:tc>
        <w:tc>
          <w:tcPr>
            <w:tcW w:w="1046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индивидуальных логотипов/эмблем/слоганов для сувенирной продукции к мероприятию</w:t>
            </w:r>
          </w:p>
        </w:tc>
      </w:tr>
      <w:tr w:rsidR="001D24F5" w:rsidRPr="00153FB9" w:rsidTr="006F7972">
        <w:tc>
          <w:tcPr>
            <w:tcW w:w="447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течение 3 дней после мероприятия</w:t>
            </w:r>
          </w:p>
        </w:tc>
        <w:tc>
          <w:tcPr>
            <w:tcW w:w="10465" w:type="dxa"/>
          </w:tcPr>
          <w:p w:rsidR="001D24F5" w:rsidRPr="00153FB9" w:rsidRDefault="001D24F5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Наполнение сайта Управления культуры и международных связей репортажами, новостями и фотоотчетами после мероприятия</w:t>
            </w:r>
            <w:r>
              <w:rPr>
                <w:color w:val="000000"/>
              </w:rPr>
              <w:t>, предоставления информации ДК им. Кирова</w:t>
            </w:r>
          </w:p>
        </w:tc>
      </w:tr>
    </w:tbl>
    <w:p w:rsidR="002623A6" w:rsidRDefault="002623A6" w:rsidP="0044067D">
      <w:pPr>
        <w:rPr>
          <w:b/>
          <w:sz w:val="28"/>
          <w:szCs w:val="28"/>
        </w:rPr>
      </w:pPr>
    </w:p>
    <w:p w:rsidR="007B175C" w:rsidRPr="00502C76" w:rsidRDefault="007B175C" w:rsidP="003377E1">
      <w:pPr>
        <w:numPr>
          <w:ilvl w:val="0"/>
          <w:numId w:val="11"/>
        </w:numPr>
        <w:rPr>
          <w:b/>
          <w:color w:val="000000"/>
          <w:sz w:val="28"/>
          <w:szCs w:val="28"/>
        </w:rPr>
      </w:pPr>
      <w:r w:rsidRPr="00502C76">
        <w:rPr>
          <w:b/>
          <w:color w:val="000000"/>
          <w:sz w:val="28"/>
          <w:szCs w:val="28"/>
        </w:rPr>
        <w:t>Мероприятия по обеспечению жизнедеятельности учреждения</w:t>
      </w:r>
    </w:p>
    <w:p w:rsidR="007B175C" w:rsidRPr="00392D0F" w:rsidRDefault="007B175C" w:rsidP="00153FB9">
      <w:pPr>
        <w:rPr>
          <w:b/>
          <w:color w:val="FF0000"/>
          <w:sz w:val="28"/>
          <w:szCs w:val="28"/>
        </w:rPr>
      </w:pPr>
    </w:p>
    <w:p w:rsidR="000C4A82" w:rsidRDefault="007B175C" w:rsidP="00B85972">
      <w:pPr>
        <w:ind w:left="1352" w:hanging="785"/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8.1.Охрана труда и техника безопасности</w:t>
      </w:r>
    </w:p>
    <w:p w:rsidR="0091545C" w:rsidRPr="00DC374B" w:rsidRDefault="0091545C" w:rsidP="00B85972">
      <w:pPr>
        <w:ind w:left="1352" w:hanging="785"/>
        <w:rPr>
          <w:b/>
          <w:color w:val="000000"/>
          <w:sz w:val="26"/>
          <w:szCs w:val="2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6"/>
        <w:gridCol w:w="10114"/>
        <w:gridCol w:w="2644"/>
      </w:tblGrid>
      <w:tr w:rsidR="00C55007" w:rsidRPr="00DC374B" w:rsidTr="00253F9E">
        <w:tc>
          <w:tcPr>
            <w:tcW w:w="2126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t xml:space="preserve">февраль 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Занятие с руководителями структурных подразделений «Правила ведения журнала регистрации инструктажа на рабочем месте»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lastRenderedPageBreak/>
              <w:t>февраль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Занятие: «Неблагоприятные производственные факторы и воздействующие на организм сотрудников учреждения и меры по их устранению"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t>март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Занятие: «Основные правила при  оказании первой медицинской помощи пострадавшим»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t>март, сентябрь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Повторный инструктаж по охране труда на рабочем месте</w:t>
            </w:r>
          </w:p>
        </w:tc>
        <w:tc>
          <w:tcPr>
            <w:tcW w:w="2644" w:type="dxa"/>
            <w:vAlign w:val="center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 </w:t>
            </w:r>
            <w:proofErr w:type="spellStart"/>
            <w:r w:rsidRPr="00826A16">
              <w:t>рук</w:t>
            </w:r>
            <w:proofErr w:type="gramStart"/>
            <w:r w:rsidRPr="00826A16">
              <w:t>.п</w:t>
            </w:r>
            <w:proofErr w:type="gramEnd"/>
            <w:r w:rsidRPr="00826A16">
              <w:t>одразделений</w:t>
            </w:r>
            <w:proofErr w:type="spellEnd"/>
          </w:p>
        </w:tc>
      </w:tr>
      <w:tr w:rsidR="00D655C9" w:rsidRPr="00DC374B" w:rsidTr="00253F9E">
        <w:tc>
          <w:tcPr>
            <w:tcW w:w="2126" w:type="dxa"/>
          </w:tcPr>
          <w:p w:rsidR="00D655C9" w:rsidRPr="00826A16" w:rsidRDefault="00D655C9" w:rsidP="005167B4">
            <w:r w:rsidRPr="00826A16">
              <w:t>март</w:t>
            </w:r>
          </w:p>
        </w:tc>
        <w:tc>
          <w:tcPr>
            <w:tcW w:w="10114" w:type="dxa"/>
          </w:tcPr>
          <w:p w:rsidR="00D655C9" w:rsidRPr="00826A16" w:rsidRDefault="00D655C9" w:rsidP="005167B4">
            <w:r w:rsidRPr="00826A16">
              <w:t>Ежегодный инструктаж сотрудников учреждения по электробезопасности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П.А.</w:t>
            </w:r>
          </w:p>
        </w:tc>
      </w:tr>
      <w:tr w:rsidR="00D655C9" w:rsidRPr="00DC374B" w:rsidTr="00253F9E">
        <w:tc>
          <w:tcPr>
            <w:tcW w:w="2126" w:type="dxa"/>
          </w:tcPr>
          <w:p w:rsidR="00D655C9" w:rsidRPr="00826A16" w:rsidRDefault="00D655C9" w:rsidP="005167B4">
            <w:r w:rsidRPr="00826A16">
              <w:t>май-июнь</w:t>
            </w:r>
          </w:p>
        </w:tc>
        <w:tc>
          <w:tcPr>
            <w:tcW w:w="10114" w:type="dxa"/>
          </w:tcPr>
          <w:p w:rsidR="00D655C9" w:rsidRPr="00826A16" w:rsidRDefault="00D655C9" w:rsidP="005167B4">
            <w:r w:rsidRPr="00826A16">
              <w:t>Испытание вышки-туры;</w:t>
            </w:r>
          </w:p>
          <w:p w:rsidR="00D655C9" w:rsidRPr="00826A16" w:rsidRDefault="00D655C9" w:rsidP="005167B4">
            <w:r w:rsidRPr="00826A16">
              <w:t>Испытание страховочных поясов, страховочных веревок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B84225" w:rsidRDefault="00B84225" w:rsidP="00153FB9">
      <w:pPr>
        <w:rPr>
          <w:color w:val="000000"/>
        </w:rPr>
      </w:pPr>
    </w:p>
    <w:p w:rsidR="007B175C" w:rsidRDefault="007B175C" w:rsidP="00B85972">
      <w:pPr>
        <w:numPr>
          <w:ilvl w:val="1"/>
          <w:numId w:val="11"/>
        </w:numPr>
        <w:ind w:left="993" w:hanging="426"/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Пожарная безопасность</w:t>
      </w:r>
    </w:p>
    <w:p w:rsidR="00B72EDB" w:rsidRPr="00DC374B" w:rsidRDefault="00B72EDB" w:rsidP="00B72EDB">
      <w:pPr>
        <w:ind w:left="993"/>
        <w:rPr>
          <w:b/>
          <w:color w:val="000000"/>
          <w:sz w:val="26"/>
          <w:szCs w:val="2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10113"/>
        <w:gridCol w:w="2644"/>
      </w:tblGrid>
      <w:tr w:rsidR="00C55007" w:rsidRPr="00DC374B" w:rsidTr="00253F9E">
        <w:tc>
          <w:tcPr>
            <w:tcW w:w="2127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работы голосового оповещения громкоговорящей связи пожарной сигнализации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Проверка пожарных магистралей ХВС на водоотдачу 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апрель</w:t>
            </w:r>
          </w:p>
        </w:tc>
        <w:tc>
          <w:tcPr>
            <w:tcW w:w="10113" w:type="dxa"/>
          </w:tcPr>
          <w:p w:rsidR="00D655C9" w:rsidRPr="00826A16" w:rsidRDefault="00D655C9" w:rsidP="005167B4">
            <w:proofErr w:type="gramStart"/>
            <w:r w:rsidRPr="00826A16">
              <w:t>Перемотка пожарных рукавов на новую скатку (36шт.</w:t>
            </w:r>
            <w:proofErr w:type="gramEnd"/>
            <w:r w:rsidRPr="00826A16">
              <w:t>*</w:t>
            </w:r>
            <w:r w:rsidRPr="00826A16">
              <w:rPr>
                <w:lang w:val="en-US"/>
              </w:rPr>
              <w:t>L</w:t>
            </w:r>
            <w:r w:rsidRPr="00826A16">
              <w:t>=20м*</w:t>
            </w:r>
            <w:r w:rsidRPr="00826A16">
              <w:rPr>
                <w:lang w:val="en-US"/>
              </w:rPr>
              <w:t>D</w:t>
            </w:r>
            <w:r w:rsidRPr="00826A16">
              <w:t>=66мм)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Обеспечение работ по модернизации, текущему ремонту системы пожарно-охранной сигнализации, техническое обслуживание ОПС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сентябрь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Выборочная проверка огнетушителей ОП-4 =39шт., ОУ-3 =30шт.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февраль; апрель;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огнетушителей ОП-4 по давлению, 39шт.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февраль; апрель;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углекислотных огнетушителей взвешиванием ОУ-3, 30шт.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июнь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Огнезащитная обработка ковровых покрытий, одежды сцены, декораций вестибюля центрального входа, Игрового зала, Универсального зала.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февраль, май, сентябрь, ноябрь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Осмотр и проверка знаков пожарной безопасности, аварийных светильников запасных выходов</w:t>
            </w:r>
          </w:p>
        </w:tc>
        <w:tc>
          <w:tcPr>
            <w:tcW w:w="2644" w:type="dxa"/>
            <w:vAlign w:val="center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 Иванов П.В.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февраль, март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Занятия с руководителями отделов по соблюдению правил пожарной безопасности при проведении массовых мероприятий (по программе пожарно-технического минимума).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Проведение  занятий по программе пожарно-технического минимума (ПТМ) с сотрудниками учреждения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март, сентябрь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Инструктаж с вахтерами, контролерами по эксплуатации пожарной сигнализации, действиям при её срабатывании. Проверка знаний по обеспечению противопожарного режима.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март, 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Тренировка: «Действия персонала и посетителей учреждения при пожаре, эвакуация в безопасное место»</w:t>
            </w:r>
            <w:proofErr w:type="gramStart"/>
            <w:r w:rsidRPr="00826A16">
              <w:t>."</w:t>
            </w:r>
            <w:proofErr w:type="gramEnd"/>
            <w:r w:rsidRPr="00826A16">
              <w:t>, «Вызов пожарной машины»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март, 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 xml:space="preserve">Тренировка: "Практическое использование огнетушителя -  </w:t>
            </w:r>
          </w:p>
          <w:p w:rsidR="00D655C9" w:rsidRPr="00826A16" w:rsidRDefault="00D655C9" w:rsidP="005167B4">
            <w:pPr>
              <w:widowControl w:val="0"/>
            </w:pPr>
            <w:r w:rsidRPr="00826A16">
              <w:t xml:space="preserve"> ОП-4, ОУ-3."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lastRenderedPageBreak/>
              <w:t>март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Инструктаж сотрудников МБУК Центр досуга молодежи по противопожарной безопасности.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декабрь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Целевой инструктаж сотрудников по мерам пожарной безопасности при проведении Новогодних мероприятий (ёлок)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B72EDB" w:rsidRPr="00DC374B" w:rsidRDefault="00B72EDB" w:rsidP="00153FB9">
      <w:pPr>
        <w:rPr>
          <w:color w:val="000000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8.3.  Гражданская оборона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10113"/>
        <w:gridCol w:w="2644"/>
      </w:tblGrid>
      <w:tr w:rsidR="00C55007" w:rsidRPr="00DC374B" w:rsidTr="00253F9E">
        <w:tc>
          <w:tcPr>
            <w:tcW w:w="2127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127" w:type="dxa"/>
          </w:tcPr>
          <w:p w:rsidR="00D655C9" w:rsidRPr="00826A16" w:rsidRDefault="00D655C9" w:rsidP="005167B4">
            <w:pPr>
              <w:rPr>
                <w:sz w:val="22"/>
                <w:szCs w:val="22"/>
              </w:rPr>
            </w:pPr>
            <w:r w:rsidRPr="00826A16">
              <w:t>до 25 января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Разработка объектного</w:t>
            </w:r>
            <w:r w:rsidR="00D00E9B">
              <w:t xml:space="preserve"> плана МБУК ЦДМ по </w:t>
            </w:r>
            <w:proofErr w:type="spellStart"/>
            <w:r w:rsidR="00D00E9B">
              <w:t>ГОиЧС</w:t>
            </w:r>
            <w:proofErr w:type="spellEnd"/>
            <w:r w:rsidR="00D00E9B">
              <w:t xml:space="preserve"> на 2024</w:t>
            </w:r>
            <w:r w:rsidRPr="00826A16">
              <w:t xml:space="preserve"> год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май, 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r w:rsidRPr="00826A16">
              <w:t>Подготовка пожарного расчета (занятия и тренировки по отдельному плану, 14 часов).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</w:tcPr>
          <w:p w:rsidR="00D655C9" w:rsidRPr="00826A16" w:rsidRDefault="00D655C9" w:rsidP="005167B4">
            <w:pPr>
              <w:rPr>
                <w:sz w:val="22"/>
                <w:szCs w:val="22"/>
              </w:rPr>
            </w:pPr>
            <w:r w:rsidRPr="00826A16">
              <w:t xml:space="preserve">до 27 декабря (по плану отдела по делам  </w:t>
            </w:r>
            <w:proofErr w:type="spellStart"/>
            <w:r w:rsidRPr="00826A16">
              <w:t>ГОиЧС</w:t>
            </w:r>
            <w:proofErr w:type="spellEnd"/>
            <w:r w:rsidRPr="00826A16">
              <w:t>)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Совещание уполномоченных по </w:t>
            </w:r>
            <w:proofErr w:type="spellStart"/>
            <w:r w:rsidRPr="00826A16">
              <w:t>ГОиЧС</w:t>
            </w:r>
            <w:proofErr w:type="spellEnd"/>
            <w:r w:rsidRPr="00826A16">
              <w:t xml:space="preserve"> организаций и учреждений. Отчет о выполне</w:t>
            </w:r>
            <w:r w:rsidR="00AD4B4E">
              <w:t xml:space="preserve">нии плана работ по </w:t>
            </w:r>
            <w:proofErr w:type="spellStart"/>
            <w:r w:rsidR="00AD4B4E">
              <w:t>ГОиЧС</w:t>
            </w:r>
            <w:proofErr w:type="spellEnd"/>
            <w:r w:rsidR="00AD4B4E">
              <w:t xml:space="preserve"> за 2024</w:t>
            </w:r>
            <w:r w:rsidRPr="00826A16">
              <w:t>г</w:t>
            </w:r>
            <w:r w:rsidRPr="00826A16">
              <w:rPr>
                <w:b/>
              </w:rPr>
              <w:t>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в соответствии с объектным планом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r w:rsidRPr="00826A16">
              <w:t xml:space="preserve">Подготовка (занятия, тренировки)  персонала учреждения по вопросам </w:t>
            </w:r>
            <w:proofErr w:type="spellStart"/>
            <w:r w:rsidRPr="00826A16">
              <w:t>ГОиЧС</w:t>
            </w:r>
            <w:proofErr w:type="spellEnd"/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Месячник "Гражданской защиты"</w:t>
            </w:r>
          </w:p>
        </w:tc>
        <w:tc>
          <w:tcPr>
            <w:tcW w:w="2644" w:type="dxa"/>
            <w:vAlign w:val="center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C55007" w:rsidRPr="00DC374B" w:rsidRDefault="00C55007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3377E1">
      <w:pPr>
        <w:numPr>
          <w:ilvl w:val="1"/>
          <w:numId w:val="3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 xml:space="preserve">  Контроль доступа в учреждение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ежедневно</w:t>
            </w:r>
          </w:p>
        </w:tc>
        <w:tc>
          <w:tcPr>
            <w:tcW w:w="10113" w:type="dxa"/>
          </w:tcPr>
          <w:p w:rsidR="00D655C9" w:rsidRPr="00826A16" w:rsidRDefault="00D655C9" w:rsidP="005167B4">
            <w:proofErr w:type="gramStart"/>
            <w:r w:rsidRPr="00826A16">
              <w:t>Контроль за</w:t>
            </w:r>
            <w:proofErr w:type="gramEnd"/>
            <w:r w:rsidRPr="00826A16">
              <w:t xml:space="preserve"> исполнением пропускного режима в здание МБУК ЦДМ, осмотр помещений учреждения, подвала, чердака. </w:t>
            </w:r>
            <w:proofErr w:type="gramStart"/>
            <w:r w:rsidRPr="00826A16">
              <w:t>Контроль за</w:t>
            </w:r>
            <w:proofErr w:type="gramEnd"/>
            <w:r w:rsidRPr="00826A16">
              <w:t xml:space="preserve"> освещенностью территории учреждения. Ведение журнала осмотров.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вахтеры, контролеры МБУК ЦДМ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март; сентябрь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Инструктаж: Действия вахтенной службы и контролеров по допуску посетителей в учреждение.  Проверка знаний инструкции вахтенной службой и контролеров правил использования «тревожной кнопки».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/>
        </w:tc>
      </w:tr>
    </w:tbl>
    <w:p w:rsidR="007B175C" w:rsidRPr="00DC374B" w:rsidRDefault="007B175C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8.5. Мероприятия по противодействию экстремизму, терроризму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Инструктаж сотрудников МБУК Центр досуга молодежи по антитеррористической безопасности.  Демонстрация видеофильмов антитеррористической и </w:t>
            </w:r>
            <w:proofErr w:type="spellStart"/>
            <w:r w:rsidRPr="00826A16">
              <w:t>антиэкстремистской</w:t>
            </w:r>
            <w:proofErr w:type="spellEnd"/>
            <w:r w:rsidRPr="00826A16">
              <w:t xml:space="preserve"> направленности.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Нестеров А.В.</w:t>
            </w:r>
          </w:p>
          <w:p w:rsidR="00D655C9" w:rsidRPr="00826A16" w:rsidRDefault="00D655C9" w:rsidP="005167B4"/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ежедневно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Обеспечение механизмов защиты информационного пространства учреждения от проникновения идей терроризма и экстремизма. Осуществление </w:t>
            </w:r>
            <w:proofErr w:type="gramStart"/>
            <w:r w:rsidRPr="00826A16">
              <w:t>контроля за</w:t>
            </w:r>
            <w:proofErr w:type="gramEnd"/>
            <w:r w:rsidRPr="00826A16">
              <w:t xml:space="preserve"> доступом сотрудников к ресурсам сети интернет.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ежеквартально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Проведение информационно-просветительских, культурно-массовых, общественно-политических и спортивных мероприятий, направленных на развитие у детей и молодежи неприятия идеологии терроризма и экстремизма.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Рогачева В.А.</w:t>
            </w:r>
          </w:p>
          <w:p w:rsidR="00D655C9" w:rsidRPr="00826A16" w:rsidRDefault="00D655C9" w:rsidP="005167B4">
            <w:r w:rsidRPr="00826A16">
              <w:t>Журавель В.О.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lastRenderedPageBreak/>
              <w:t>март; сентябрь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Занятие: Приемы действий террористов и организация защиты учреждения от угрозы теракта. Действия сотрудников при обнаружении подозрительного предмета в учреждении.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Техническое обслуживание системы видеонаблюдения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ООО «Гольфстрим»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декабрь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Целевой инструктаж сотрудников МБУК Центр досуга молодежи по антитеррористической безопасности при проведении Новогодних мероприятий (ёлок).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</w:tc>
      </w:tr>
    </w:tbl>
    <w:p w:rsidR="007B175C" w:rsidRPr="00DC374B" w:rsidRDefault="007B175C" w:rsidP="00153FB9">
      <w:pPr>
        <w:rPr>
          <w:color w:val="000000"/>
          <w:sz w:val="26"/>
          <w:szCs w:val="26"/>
        </w:rPr>
      </w:pPr>
    </w:p>
    <w:p w:rsidR="00C55007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8.6. Электрооборудование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февраль, май, август, ноябрь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Периодический осмотр кабельных линий, ВРУ-04кВ здания МБУК ЦДМ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Замер сопротивления петли «фаза-ноль», защитного заземления и </w:t>
            </w:r>
            <w:proofErr w:type="spellStart"/>
            <w:r w:rsidRPr="00826A16">
              <w:t>зануления</w:t>
            </w:r>
            <w:proofErr w:type="spellEnd"/>
            <w:r w:rsidRPr="00826A16">
              <w:t xml:space="preserve">, сопротивления изоляции </w:t>
            </w:r>
            <w:proofErr w:type="spellStart"/>
            <w:r w:rsidRPr="00826A16">
              <w:t>эл</w:t>
            </w:r>
            <w:proofErr w:type="gramStart"/>
            <w:r w:rsidRPr="00826A16">
              <w:t>.к</w:t>
            </w:r>
            <w:proofErr w:type="gramEnd"/>
            <w:r w:rsidRPr="00826A16">
              <w:t>абелей</w:t>
            </w:r>
            <w:proofErr w:type="spellEnd"/>
            <w:r w:rsidRPr="00826A16">
              <w:t xml:space="preserve"> и проводов, показателей качества </w:t>
            </w:r>
            <w:proofErr w:type="spellStart"/>
            <w:r w:rsidRPr="00826A16">
              <w:t>эл.энергии</w:t>
            </w:r>
            <w:proofErr w:type="spellEnd"/>
            <w:r w:rsidRPr="00826A16">
              <w:t>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март, сентябрь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Ремонт светильников наружного освещения здания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Ремонт светильников внутреннего освещения здания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и ремонт переносного электрооборудования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июнь, декабрь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работоспособности аварийного освещения при отключении рабочего освещения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ноябрь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Утилизация люминесцентных ламп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электротехнических  защитных сре</w:t>
            </w:r>
            <w:proofErr w:type="gramStart"/>
            <w:r w:rsidRPr="00826A16">
              <w:t>дств в л</w:t>
            </w:r>
            <w:proofErr w:type="gramEnd"/>
            <w:r w:rsidRPr="00826A16">
              <w:t>аборатории КИП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ежеквартально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состояния помещений, техническое обслуживание ТП-84.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</w:tbl>
    <w:p w:rsidR="00C55007" w:rsidRPr="00DC374B" w:rsidRDefault="00C55007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8.7. Вентиляция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/>
          <w:p w:rsidR="00D655C9" w:rsidRPr="00826A16" w:rsidRDefault="00D655C9" w:rsidP="005167B4">
            <w:r w:rsidRPr="00826A16">
              <w:t>январь</w:t>
            </w:r>
          </w:p>
          <w:p w:rsidR="00D655C9" w:rsidRPr="00826A16" w:rsidRDefault="00D655C9" w:rsidP="005167B4">
            <w:r w:rsidRPr="00826A16">
              <w:t>февраль</w:t>
            </w:r>
          </w:p>
          <w:p w:rsidR="00D655C9" w:rsidRPr="00826A16" w:rsidRDefault="00D655C9" w:rsidP="005167B4">
            <w:r w:rsidRPr="00826A16">
              <w:t>март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Техническое обслуживание вентиляционных систем:</w:t>
            </w:r>
          </w:p>
          <w:p w:rsidR="00D655C9" w:rsidRPr="00826A16" w:rsidRDefault="00D655C9" w:rsidP="005167B4">
            <w:r w:rsidRPr="00826A16">
              <w:t>П-1,2,3 и В-1,2,3,4,5</w:t>
            </w:r>
          </w:p>
          <w:p w:rsidR="00D655C9" w:rsidRPr="00826A16" w:rsidRDefault="00D655C9" w:rsidP="005167B4">
            <w:r w:rsidRPr="00826A16">
              <w:t>П-4,5,6 и В-6,7,8,9,10,11</w:t>
            </w:r>
          </w:p>
          <w:p w:rsidR="00D655C9" w:rsidRPr="00826A16" w:rsidRDefault="00D655C9" w:rsidP="005167B4">
            <w:r w:rsidRPr="00826A16">
              <w:t>П-7,8,9 и В-12,13,14,15,17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май</w:t>
            </w:r>
          </w:p>
          <w:p w:rsidR="00D655C9" w:rsidRPr="00826A16" w:rsidRDefault="00D655C9" w:rsidP="005167B4">
            <w:r w:rsidRPr="00826A16">
              <w:t>июнь</w:t>
            </w:r>
          </w:p>
          <w:p w:rsidR="00D655C9" w:rsidRPr="00826A16" w:rsidRDefault="00D655C9" w:rsidP="005167B4">
            <w:r w:rsidRPr="00826A16">
              <w:t>октябрь</w:t>
            </w:r>
          </w:p>
          <w:p w:rsidR="00D655C9" w:rsidRPr="00826A16" w:rsidRDefault="00D655C9" w:rsidP="005167B4"/>
        </w:tc>
        <w:tc>
          <w:tcPr>
            <w:tcW w:w="10113" w:type="dxa"/>
          </w:tcPr>
          <w:p w:rsidR="00D655C9" w:rsidRPr="00826A16" w:rsidRDefault="00D655C9" w:rsidP="005167B4">
            <w:r w:rsidRPr="00826A16">
              <w:t>Обслуживание электрощитов управления вентиляцией</w:t>
            </w:r>
          </w:p>
          <w:p w:rsidR="00D655C9" w:rsidRPr="00826A16" w:rsidRDefault="00D655C9" w:rsidP="005167B4">
            <w:r w:rsidRPr="00826A16">
              <w:t>Очистка фильтров вентиляционных систем</w:t>
            </w:r>
          </w:p>
          <w:p w:rsidR="00D655C9" w:rsidRPr="00826A16" w:rsidRDefault="00D655C9" w:rsidP="005167B4">
            <w:r w:rsidRPr="00826A16">
              <w:t>Проверка работоспособности, ремонт приточной и вытяжной вентиляции универсального здания МБУК ЦДМ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</w:tbl>
    <w:p w:rsidR="007B175C" w:rsidRPr="00DC374B" w:rsidRDefault="007B175C" w:rsidP="00153FB9">
      <w:pPr>
        <w:rPr>
          <w:color w:val="000000"/>
          <w:sz w:val="32"/>
          <w:szCs w:val="32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8.8. Отопление и водоснабжение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1"/>
        <w:gridCol w:w="10057"/>
        <w:gridCol w:w="2644"/>
      </w:tblGrid>
      <w:tr w:rsidR="00D00712" w:rsidRPr="00DC374B" w:rsidTr="00253F9E">
        <w:tc>
          <w:tcPr>
            <w:tcW w:w="2291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057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июль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Поверка прибора учета холодной воды ВМХ-50 (ввод№2)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октябрь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Лабораторное исследование канализационных сточных вод.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июнь,</w:t>
            </w:r>
          </w:p>
          <w:p w:rsidR="00D655C9" w:rsidRPr="00826A16" w:rsidRDefault="00D655C9" w:rsidP="005167B4">
            <w:r w:rsidRPr="00826A16">
              <w:lastRenderedPageBreak/>
              <w:t>декабрь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lastRenderedPageBreak/>
              <w:t xml:space="preserve">Ревизия и планово-предупредительный ремонт отопительных приборов и трубопроводов, </w:t>
            </w:r>
            <w:r w:rsidRPr="00826A16">
              <w:lastRenderedPageBreak/>
              <w:t>прочистка и промывка наружной и внутридомовой систем канализации здания. Промывка и гидравлические испытания (</w:t>
            </w:r>
            <w:proofErr w:type="spellStart"/>
            <w:r w:rsidRPr="00826A16">
              <w:t>опрессовка</w:t>
            </w:r>
            <w:proofErr w:type="spellEnd"/>
            <w:r w:rsidRPr="00826A16">
              <w:t>) системы отопления здания и наружных сетей теплоснабжения МБУК ЦДМ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lastRenderedPageBreak/>
              <w:t>Дерягин С.А.</w:t>
            </w:r>
          </w:p>
          <w:p w:rsidR="00D655C9" w:rsidRPr="00826A16" w:rsidRDefault="00D655C9" w:rsidP="005167B4">
            <w:r w:rsidRPr="00826A16">
              <w:lastRenderedPageBreak/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lastRenderedPageBreak/>
              <w:t>август</w:t>
            </w:r>
          </w:p>
        </w:tc>
        <w:tc>
          <w:tcPr>
            <w:tcW w:w="10057" w:type="dxa"/>
          </w:tcPr>
          <w:p w:rsidR="00D655C9" w:rsidRPr="00826A16" w:rsidRDefault="00D655C9" w:rsidP="00AD4B4E">
            <w:r w:rsidRPr="00826A16">
              <w:t>Подготовка документов и оборудования системы теплоснабжения на готовн</w:t>
            </w:r>
            <w:r w:rsidR="0091545C">
              <w:t>ость к отопительному сезону 202</w:t>
            </w:r>
            <w:r w:rsidR="00AD4B4E">
              <w:t>4</w:t>
            </w:r>
            <w:r w:rsidR="0091545C">
              <w:t>-2</w:t>
            </w:r>
            <w:r w:rsidR="00AD4B4E">
              <w:t>5</w:t>
            </w:r>
            <w:r w:rsidRPr="00826A16">
              <w:t>гг.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август-сентябрь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Подключение здания к теплоснабжению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</w:tc>
      </w:tr>
    </w:tbl>
    <w:p w:rsidR="00911AA3" w:rsidRDefault="00911AA3" w:rsidP="00153FB9">
      <w:pPr>
        <w:rPr>
          <w:color w:val="000000"/>
        </w:rPr>
      </w:pPr>
    </w:p>
    <w:p w:rsidR="00B72EDB" w:rsidRDefault="00B72EDB" w:rsidP="00153FB9">
      <w:pPr>
        <w:rPr>
          <w:color w:val="000000"/>
        </w:rPr>
      </w:pPr>
    </w:p>
    <w:p w:rsidR="00B72EDB" w:rsidRDefault="00B72EDB" w:rsidP="00153FB9">
      <w:pPr>
        <w:rPr>
          <w:color w:val="000000"/>
        </w:rPr>
      </w:pPr>
    </w:p>
    <w:p w:rsidR="00B72EDB" w:rsidRDefault="00B72EDB" w:rsidP="00153FB9">
      <w:pPr>
        <w:rPr>
          <w:color w:val="000000"/>
        </w:rPr>
      </w:pPr>
    </w:p>
    <w:p w:rsidR="007B175C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8.9. Персональные компьютеры и оргтехника</w:t>
      </w:r>
    </w:p>
    <w:p w:rsidR="00B72EDB" w:rsidRPr="00DC374B" w:rsidRDefault="00B72EDB" w:rsidP="00153FB9">
      <w:pPr>
        <w:rPr>
          <w:b/>
          <w:color w:val="000000"/>
          <w:sz w:val="26"/>
          <w:szCs w:val="2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Ремонт ПК и оргтехники по заявкам сотрудников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Планово-предупредительный осмотр и обслуживание оргтехники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ноябрь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Закупка и установка антивирусных программ, продление лицензий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  <w:p w:rsidR="00D655C9" w:rsidRPr="00826A16" w:rsidRDefault="00D655C9" w:rsidP="005167B4">
            <w:r w:rsidRPr="00826A16">
              <w:t>февраль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заявок на расходные материалы для обслуживания ПК и оргтехники</w:t>
            </w:r>
          </w:p>
          <w:p w:rsidR="00D655C9" w:rsidRPr="00826A16" w:rsidRDefault="00D655C9" w:rsidP="005167B4">
            <w:r w:rsidRPr="00826A16">
              <w:t>Закупка картриджей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</w:tbl>
    <w:p w:rsidR="007B175C" w:rsidRPr="00DC374B" w:rsidRDefault="007B175C" w:rsidP="00153FB9">
      <w:pPr>
        <w:rPr>
          <w:b/>
          <w:color w:val="000000"/>
          <w:sz w:val="26"/>
          <w:szCs w:val="26"/>
        </w:rPr>
      </w:pPr>
    </w:p>
    <w:p w:rsidR="007B175C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8.10. Сценическое световое оборудование</w:t>
      </w:r>
    </w:p>
    <w:p w:rsidR="00B72EDB" w:rsidRPr="00DC374B" w:rsidRDefault="00B72EDB" w:rsidP="00153FB9">
      <w:pPr>
        <w:rPr>
          <w:b/>
          <w:color w:val="000000"/>
          <w:sz w:val="26"/>
          <w:szCs w:val="2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DC374B">
              <w:rPr>
                <w:b/>
                <w:i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DC374B">
              <w:rPr>
                <w:b/>
                <w:i/>
                <w:color w:val="00000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DC374B">
              <w:rPr>
                <w:b/>
                <w:i/>
                <w:color w:val="000000"/>
                <w:sz w:val="26"/>
                <w:szCs w:val="26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Регламентные работы по обслуживанию светового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июнь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Обеспечение работ по годовому регламенту светового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световых сцен по сценариям для мероприятий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pPr>
              <w:rPr>
                <w:sz w:val="18"/>
                <w:szCs w:val="18"/>
              </w:rPr>
            </w:pPr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Обеспечение работы светового оборудования на мероприятиях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Подача заявок на закупку расходных материалов для обслуживания световых приборов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</w:tbl>
    <w:p w:rsidR="00933622" w:rsidRPr="00DC374B" w:rsidRDefault="00933622" w:rsidP="00933622">
      <w:pPr>
        <w:ind w:left="885"/>
        <w:rPr>
          <w:b/>
          <w:color w:val="000000"/>
          <w:sz w:val="26"/>
          <w:szCs w:val="26"/>
        </w:rPr>
      </w:pPr>
    </w:p>
    <w:p w:rsidR="007B175C" w:rsidRDefault="00053D96" w:rsidP="003377E1">
      <w:pPr>
        <w:numPr>
          <w:ilvl w:val="1"/>
          <w:numId w:val="12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 xml:space="preserve">. </w:t>
      </w:r>
      <w:r w:rsidR="007B175C" w:rsidRPr="00DC374B">
        <w:rPr>
          <w:b/>
          <w:color w:val="000000"/>
          <w:sz w:val="26"/>
          <w:szCs w:val="26"/>
        </w:rPr>
        <w:t>Акустическое оборудование</w:t>
      </w:r>
    </w:p>
    <w:p w:rsidR="00B72EDB" w:rsidRPr="00DC374B" w:rsidRDefault="00B72EDB" w:rsidP="00B72EDB">
      <w:pPr>
        <w:ind w:left="885"/>
        <w:rPr>
          <w:b/>
          <w:color w:val="000000"/>
          <w:sz w:val="26"/>
          <w:szCs w:val="2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Регламентные работы по обслуживанию акустического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и запись фонограмм к мероприятиям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Басов М.П.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lastRenderedPageBreak/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аудиоматериалов к мероприятиям. Учет и их хранение.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июнь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Обеспечение работ в соответствии с годовым регламентом ТО акустического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Подача заявок на закупку расходных материалов для звукового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</w:tbl>
    <w:p w:rsidR="00911AA3" w:rsidRDefault="00911AA3" w:rsidP="00B84225">
      <w:pPr>
        <w:rPr>
          <w:b/>
          <w:color w:val="000000"/>
          <w:sz w:val="26"/>
          <w:szCs w:val="26"/>
        </w:rPr>
      </w:pPr>
    </w:p>
    <w:p w:rsidR="00B72EDB" w:rsidRDefault="00B72EDB" w:rsidP="00B84225">
      <w:pPr>
        <w:rPr>
          <w:b/>
          <w:color w:val="000000"/>
          <w:sz w:val="26"/>
          <w:szCs w:val="26"/>
        </w:rPr>
      </w:pPr>
    </w:p>
    <w:p w:rsidR="00B72EDB" w:rsidRDefault="00B72EDB" w:rsidP="00B84225">
      <w:pPr>
        <w:rPr>
          <w:b/>
          <w:color w:val="000000"/>
          <w:sz w:val="26"/>
          <w:szCs w:val="26"/>
        </w:rPr>
      </w:pPr>
    </w:p>
    <w:p w:rsidR="00B72EDB" w:rsidRDefault="00B72EDB" w:rsidP="00B84225">
      <w:pPr>
        <w:rPr>
          <w:b/>
          <w:color w:val="000000"/>
          <w:sz w:val="26"/>
          <w:szCs w:val="26"/>
        </w:rPr>
      </w:pPr>
    </w:p>
    <w:p w:rsidR="00B72EDB" w:rsidRPr="00DC374B" w:rsidRDefault="00B72EDB" w:rsidP="00B84225">
      <w:pPr>
        <w:rPr>
          <w:b/>
          <w:color w:val="000000"/>
          <w:sz w:val="26"/>
          <w:szCs w:val="26"/>
        </w:rPr>
      </w:pPr>
    </w:p>
    <w:p w:rsidR="007B175C" w:rsidRDefault="00053D96" w:rsidP="003377E1">
      <w:pPr>
        <w:numPr>
          <w:ilvl w:val="1"/>
          <w:numId w:val="12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.</w:t>
      </w:r>
      <w:r w:rsidR="007B175C" w:rsidRPr="00DC374B">
        <w:rPr>
          <w:b/>
          <w:color w:val="000000"/>
          <w:sz w:val="26"/>
          <w:szCs w:val="26"/>
        </w:rPr>
        <w:t>Видеопроекция</w:t>
      </w:r>
    </w:p>
    <w:p w:rsidR="00B72EDB" w:rsidRPr="00DC374B" w:rsidRDefault="00B72EDB" w:rsidP="00B72EDB">
      <w:pPr>
        <w:ind w:left="885"/>
        <w:rPr>
          <w:b/>
          <w:color w:val="000000"/>
          <w:sz w:val="26"/>
          <w:szCs w:val="2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Сроки 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Наименование мероприятия 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видеоряда и слайд-шоу для мероприятий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Планово-предупредительный осмотр и ремонт видеоаппаратуры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Работа с видеоаппаратурой на репетициях и мероприятиях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Подача заявок на закупку расходных материалов для обслуживания видеооборудования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</w:tbl>
    <w:p w:rsidR="001232DC" w:rsidRPr="00DC374B" w:rsidRDefault="001232DC" w:rsidP="00153FB9">
      <w:pPr>
        <w:rPr>
          <w:b/>
          <w:color w:val="000000"/>
          <w:sz w:val="26"/>
          <w:szCs w:val="26"/>
        </w:rPr>
      </w:pPr>
    </w:p>
    <w:p w:rsidR="007B175C" w:rsidRDefault="00053D96" w:rsidP="003377E1">
      <w:pPr>
        <w:numPr>
          <w:ilvl w:val="1"/>
          <w:numId w:val="12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.</w:t>
      </w:r>
      <w:r w:rsidR="007B175C" w:rsidRPr="00DC374B">
        <w:rPr>
          <w:b/>
          <w:color w:val="000000"/>
          <w:sz w:val="26"/>
          <w:szCs w:val="26"/>
        </w:rPr>
        <w:t xml:space="preserve">Обеспечение мероприятий </w:t>
      </w:r>
    </w:p>
    <w:p w:rsidR="00B72EDB" w:rsidRPr="00DC374B" w:rsidRDefault="00B72EDB" w:rsidP="00B72EDB">
      <w:pPr>
        <w:ind w:left="885"/>
        <w:rPr>
          <w:b/>
          <w:color w:val="000000"/>
          <w:sz w:val="26"/>
          <w:szCs w:val="26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Сроки 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Наименование мероприятия 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  <w:vAlign w:val="center"/>
          </w:tcPr>
          <w:p w:rsidR="00D655C9" w:rsidRPr="00826A16" w:rsidRDefault="00D655C9" w:rsidP="005167B4">
            <w:r w:rsidRPr="00826A16">
              <w:t>Обеспечение мероприятий в здании МБУК ЦДМ</w:t>
            </w:r>
          </w:p>
        </w:tc>
        <w:tc>
          <w:tcPr>
            <w:tcW w:w="3184" w:type="dxa"/>
            <w:vAlign w:val="center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Иванов П.В.</w:t>
            </w:r>
          </w:p>
          <w:p w:rsidR="00D655C9" w:rsidRPr="00826A16" w:rsidRDefault="00D655C9" w:rsidP="005167B4">
            <w:r w:rsidRPr="00826A16">
              <w:t>Скосырев И.В.</w:t>
            </w:r>
          </w:p>
          <w:p w:rsidR="00D655C9" w:rsidRPr="00826A16" w:rsidRDefault="00D655C9" w:rsidP="005167B4">
            <w:r w:rsidRPr="00826A16">
              <w:t>Рогачев В.А.</w:t>
            </w:r>
          </w:p>
          <w:p w:rsidR="00D655C9" w:rsidRPr="00826A16" w:rsidRDefault="00D655C9" w:rsidP="005167B4">
            <w:r w:rsidRPr="00826A16">
              <w:t>Нестеров А.В.</w:t>
            </w:r>
          </w:p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  <w:vAlign w:val="center"/>
          </w:tcPr>
          <w:p w:rsidR="00D655C9" w:rsidRPr="00826A16" w:rsidRDefault="00D655C9" w:rsidP="005167B4">
            <w:r w:rsidRPr="00826A16">
              <w:t>Разработка технического задания для установки сцены и ограждений на городские мероприятия. Согласование технических вопросов с городскими службами, обеспечение мероприятий электроснабжением.</w:t>
            </w:r>
          </w:p>
        </w:tc>
        <w:tc>
          <w:tcPr>
            <w:tcW w:w="3184" w:type="dxa"/>
            <w:vAlign w:val="center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  <w:vAlign w:val="center"/>
          </w:tcPr>
          <w:p w:rsidR="00D655C9" w:rsidRPr="00826A16" w:rsidRDefault="00D655C9" w:rsidP="005167B4">
            <w:r w:rsidRPr="00826A16">
              <w:t>Обеспечение выездных мероприятий МБУК ЦДМ</w:t>
            </w:r>
          </w:p>
        </w:tc>
        <w:tc>
          <w:tcPr>
            <w:tcW w:w="3184" w:type="dxa"/>
            <w:vAlign w:val="center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Иванов П.В.</w:t>
            </w:r>
          </w:p>
          <w:p w:rsidR="00D655C9" w:rsidRPr="00826A16" w:rsidRDefault="00D655C9" w:rsidP="005167B4">
            <w:r w:rsidRPr="00826A16">
              <w:t>Скосырев И.В.</w:t>
            </w:r>
          </w:p>
          <w:p w:rsidR="00D655C9" w:rsidRPr="00826A16" w:rsidRDefault="00D655C9" w:rsidP="005167B4">
            <w:r w:rsidRPr="00826A16">
              <w:t>Рогачев В.А.</w:t>
            </w:r>
          </w:p>
          <w:p w:rsidR="00D655C9" w:rsidRPr="00826A16" w:rsidRDefault="00D655C9" w:rsidP="005167B4">
            <w:proofErr w:type="spellStart"/>
            <w:r w:rsidRPr="00826A16">
              <w:lastRenderedPageBreak/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7B175C" w:rsidRPr="00392D0F" w:rsidRDefault="007B175C" w:rsidP="0044067D">
      <w:pPr>
        <w:rPr>
          <w:b/>
          <w:color w:val="FF0000"/>
          <w:sz w:val="28"/>
          <w:szCs w:val="28"/>
        </w:rPr>
      </w:pPr>
    </w:p>
    <w:p w:rsidR="007B175C" w:rsidRPr="00ED0503" w:rsidRDefault="007B175C" w:rsidP="00053D96">
      <w:pPr>
        <w:jc w:val="center"/>
        <w:rPr>
          <w:sz w:val="28"/>
          <w:szCs w:val="28"/>
        </w:rPr>
      </w:pPr>
      <w:r w:rsidRPr="00ED0503">
        <w:rPr>
          <w:sz w:val="28"/>
          <w:szCs w:val="28"/>
        </w:rPr>
        <w:t>Директор МБУК Центр досуга молодежи</w:t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77723C">
        <w:rPr>
          <w:sz w:val="28"/>
          <w:szCs w:val="28"/>
        </w:rPr>
        <w:t>И.А. Наумова</w:t>
      </w:r>
    </w:p>
    <w:sectPr w:rsidR="007B175C" w:rsidRPr="00ED0503" w:rsidSect="003851DC">
      <w:headerReference w:type="even" r:id="rId9"/>
      <w:headerReference w:type="default" r:id="rId10"/>
      <w:pgSz w:w="16838" w:h="11906" w:orient="landscape"/>
      <w:pgMar w:top="993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E36" w:rsidRDefault="00936E36">
      <w:r>
        <w:separator/>
      </w:r>
    </w:p>
  </w:endnote>
  <w:endnote w:type="continuationSeparator" w:id="0">
    <w:p w:rsidR="00936E36" w:rsidRDefault="00936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E36" w:rsidRDefault="00936E36">
      <w:r>
        <w:separator/>
      </w:r>
    </w:p>
  </w:footnote>
  <w:footnote w:type="continuationSeparator" w:id="0">
    <w:p w:rsidR="00936E36" w:rsidRDefault="00936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7A4" w:rsidRDefault="00B047A4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047A4" w:rsidRDefault="00B047A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7A4" w:rsidRDefault="00B047A4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B602B">
      <w:rPr>
        <w:rStyle w:val="a9"/>
        <w:noProof/>
      </w:rPr>
      <w:t>5</w:t>
    </w:r>
    <w:r>
      <w:rPr>
        <w:rStyle w:val="a9"/>
      </w:rPr>
      <w:fldChar w:fldCharType="end"/>
    </w:r>
  </w:p>
  <w:p w:rsidR="00B047A4" w:rsidRDefault="00B047A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7">
    <w:nsid w:val="00000009"/>
    <w:multiLevelType w:val="singleLevel"/>
    <w:tmpl w:val="00000009"/>
    <w:name w:val="WW8Num2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  <w:b/>
      </w:rPr>
    </w:lvl>
  </w:abstractNum>
  <w:abstractNum w:abstractNumId="8">
    <w:nsid w:val="0000000B"/>
    <w:multiLevelType w:val="single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9">
    <w:nsid w:val="00C2446F"/>
    <w:multiLevelType w:val="hybridMultilevel"/>
    <w:tmpl w:val="199AA1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9262722"/>
    <w:multiLevelType w:val="multilevel"/>
    <w:tmpl w:val="577A503E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1">
    <w:nsid w:val="10247308"/>
    <w:multiLevelType w:val="multilevel"/>
    <w:tmpl w:val="A9B89518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2">
    <w:nsid w:val="16057015"/>
    <w:multiLevelType w:val="hybridMultilevel"/>
    <w:tmpl w:val="70AACD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CCA298C"/>
    <w:multiLevelType w:val="multilevel"/>
    <w:tmpl w:val="15605B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36" w:hanging="1800"/>
      </w:pPr>
      <w:rPr>
        <w:rFonts w:hint="default"/>
      </w:rPr>
    </w:lvl>
  </w:abstractNum>
  <w:abstractNum w:abstractNumId="14">
    <w:nsid w:val="24A339A0"/>
    <w:multiLevelType w:val="multilevel"/>
    <w:tmpl w:val="0212D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2"/>
      <w:numFmt w:val="decimal"/>
      <w:isLgl/>
      <w:lvlText w:val="%1.%2"/>
      <w:lvlJc w:val="left"/>
      <w:pPr>
        <w:ind w:left="135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5">
    <w:nsid w:val="24D667C6"/>
    <w:multiLevelType w:val="multilevel"/>
    <w:tmpl w:val="E86C2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</w:rPr>
    </w:lvl>
  </w:abstractNum>
  <w:abstractNum w:abstractNumId="16">
    <w:nsid w:val="394663C3"/>
    <w:multiLevelType w:val="multilevel"/>
    <w:tmpl w:val="EE70D7D6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42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13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4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2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55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26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616" w:hanging="1800"/>
      </w:pPr>
      <w:rPr>
        <w:rFonts w:cs="Times New Roman" w:hint="default"/>
      </w:rPr>
    </w:lvl>
  </w:abstractNum>
  <w:abstractNum w:abstractNumId="17">
    <w:nsid w:val="46B25F6B"/>
    <w:multiLevelType w:val="hybridMultilevel"/>
    <w:tmpl w:val="A4B652A0"/>
    <w:lvl w:ilvl="0" w:tplc="63B2225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7F2F85"/>
    <w:multiLevelType w:val="hybridMultilevel"/>
    <w:tmpl w:val="D166AC18"/>
    <w:lvl w:ilvl="0" w:tplc="AA82DF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823F75"/>
    <w:multiLevelType w:val="hybridMultilevel"/>
    <w:tmpl w:val="1AC42510"/>
    <w:lvl w:ilvl="0" w:tplc="56A2F58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ED75182"/>
    <w:multiLevelType w:val="multilevel"/>
    <w:tmpl w:val="45622E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1">
    <w:nsid w:val="5B186E27"/>
    <w:multiLevelType w:val="hybridMultilevel"/>
    <w:tmpl w:val="D6A2BB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2EE1F5B"/>
    <w:multiLevelType w:val="hybridMultilevel"/>
    <w:tmpl w:val="210E86BE"/>
    <w:lvl w:ilvl="0" w:tplc="8D8A487C">
      <w:start w:val="1"/>
      <w:numFmt w:val="decimal"/>
      <w:lvlText w:val="%1."/>
      <w:lvlJc w:val="left"/>
      <w:pPr>
        <w:ind w:left="502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7087542"/>
    <w:multiLevelType w:val="hybridMultilevel"/>
    <w:tmpl w:val="89F29936"/>
    <w:lvl w:ilvl="0" w:tplc="224E6B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67223F25"/>
    <w:multiLevelType w:val="multilevel"/>
    <w:tmpl w:val="8D12799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5">
    <w:nsid w:val="70BC30BA"/>
    <w:multiLevelType w:val="multilevel"/>
    <w:tmpl w:val="FB9C5DA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718F58F9"/>
    <w:multiLevelType w:val="hybridMultilevel"/>
    <w:tmpl w:val="AA668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737806C4"/>
    <w:multiLevelType w:val="hybridMultilevel"/>
    <w:tmpl w:val="D5E443F0"/>
    <w:lvl w:ilvl="0" w:tplc="A54037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5"/>
  </w:num>
  <w:num w:numId="3">
    <w:abstractNumId w:val="2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</w:num>
  <w:num w:numId="7">
    <w:abstractNumId w:val="20"/>
  </w:num>
  <w:num w:numId="8">
    <w:abstractNumId w:val="19"/>
  </w:num>
  <w:num w:numId="9">
    <w:abstractNumId w:val="18"/>
  </w:num>
  <w:num w:numId="10">
    <w:abstractNumId w:val="16"/>
  </w:num>
  <w:num w:numId="11">
    <w:abstractNumId w:val="13"/>
  </w:num>
  <w:num w:numId="12">
    <w:abstractNumId w:val="11"/>
  </w:num>
  <w:num w:numId="13">
    <w:abstractNumId w:val="23"/>
  </w:num>
  <w:num w:numId="14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22"/>
  </w:num>
  <w:num w:numId="21">
    <w:abstractNumId w:val="9"/>
  </w:num>
  <w:num w:numId="22">
    <w:abstractNumId w:val="21"/>
  </w:num>
  <w:num w:numId="23">
    <w:abstractNumId w:val="12"/>
  </w:num>
  <w:num w:numId="24">
    <w:abstractNumId w:val="24"/>
  </w:num>
  <w:num w:numId="25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636"/>
    <w:rsid w:val="00000381"/>
    <w:rsid w:val="000007D0"/>
    <w:rsid w:val="0000134F"/>
    <w:rsid w:val="0000193A"/>
    <w:rsid w:val="000033CC"/>
    <w:rsid w:val="00004CB8"/>
    <w:rsid w:val="00006546"/>
    <w:rsid w:val="00006683"/>
    <w:rsid w:val="00007479"/>
    <w:rsid w:val="00007542"/>
    <w:rsid w:val="000125DC"/>
    <w:rsid w:val="00012C13"/>
    <w:rsid w:val="00014440"/>
    <w:rsid w:val="000177B5"/>
    <w:rsid w:val="0002443A"/>
    <w:rsid w:val="0002448B"/>
    <w:rsid w:val="0002686A"/>
    <w:rsid w:val="00026C36"/>
    <w:rsid w:val="0003028C"/>
    <w:rsid w:val="00030B14"/>
    <w:rsid w:val="00031627"/>
    <w:rsid w:val="00031746"/>
    <w:rsid w:val="00031EA4"/>
    <w:rsid w:val="0003210C"/>
    <w:rsid w:val="00032AA8"/>
    <w:rsid w:val="00032D5C"/>
    <w:rsid w:val="0003391F"/>
    <w:rsid w:val="00035A21"/>
    <w:rsid w:val="0003718C"/>
    <w:rsid w:val="00041C34"/>
    <w:rsid w:val="0004316F"/>
    <w:rsid w:val="00044AC4"/>
    <w:rsid w:val="0004680F"/>
    <w:rsid w:val="0005302F"/>
    <w:rsid w:val="0005309F"/>
    <w:rsid w:val="00053D96"/>
    <w:rsid w:val="00055098"/>
    <w:rsid w:val="00057745"/>
    <w:rsid w:val="000577F5"/>
    <w:rsid w:val="00057FAE"/>
    <w:rsid w:val="00062B6C"/>
    <w:rsid w:val="00062D0B"/>
    <w:rsid w:val="000632B7"/>
    <w:rsid w:val="000635E2"/>
    <w:rsid w:val="00063849"/>
    <w:rsid w:val="00064308"/>
    <w:rsid w:val="0006515D"/>
    <w:rsid w:val="0006553B"/>
    <w:rsid w:val="00065F82"/>
    <w:rsid w:val="00066B35"/>
    <w:rsid w:val="00071E82"/>
    <w:rsid w:val="00073F34"/>
    <w:rsid w:val="00074674"/>
    <w:rsid w:val="00075027"/>
    <w:rsid w:val="00076F53"/>
    <w:rsid w:val="00077FE7"/>
    <w:rsid w:val="00081235"/>
    <w:rsid w:val="0008250A"/>
    <w:rsid w:val="000826E4"/>
    <w:rsid w:val="0008358F"/>
    <w:rsid w:val="00083E39"/>
    <w:rsid w:val="00084437"/>
    <w:rsid w:val="000852C3"/>
    <w:rsid w:val="00085326"/>
    <w:rsid w:val="00085BD4"/>
    <w:rsid w:val="00085ECA"/>
    <w:rsid w:val="0008751B"/>
    <w:rsid w:val="00090E17"/>
    <w:rsid w:val="00091B19"/>
    <w:rsid w:val="00092837"/>
    <w:rsid w:val="00092D25"/>
    <w:rsid w:val="00093619"/>
    <w:rsid w:val="0009554A"/>
    <w:rsid w:val="000A086E"/>
    <w:rsid w:val="000A0D74"/>
    <w:rsid w:val="000A0E20"/>
    <w:rsid w:val="000A236C"/>
    <w:rsid w:val="000A2921"/>
    <w:rsid w:val="000A4707"/>
    <w:rsid w:val="000A5D90"/>
    <w:rsid w:val="000A7264"/>
    <w:rsid w:val="000A75C6"/>
    <w:rsid w:val="000A7670"/>
    <w:rsid w:val="000A7B2E"/>
    <w:rsid w:val="000B1E22"/>
    <w:rsid w:val="000B2836"/>
    <w:rsid w:val="000B35E4"/>
    <w:rsid w:val="000B3AD8"/>
    <w:rsid w:val="000B46EF"/>
    <w:rsid w:val="000B5AAC"/>
    <w:rsid w:val="000B6814"/>
    <w:rsid w:val="000B6FE1"/>
    <w:rsid w:val="000C12D4"/>
    <w:rsid w:val="000C408D"/>
    <w:rsid w:val="000C42A4"/>
    <w:rsid w:val="000C4664"/>
    <w:rsid w:val="000C4A82"/>
    <w:rsid w:val="000C4DA3"/>
    <w:rsid w:val="000C5A5F"/>
    <w:rsid w:val="000C65C0"/>
    <w:rsid w:val="000D1DC5"/>
    <w:rsid w:val="000D20E0"/>
    <w:rsid w:val="000D24D7"/>
    <w:rsid w:val="000D416D"/>
    <w:rsid w:val="000D6B4B"/>
    <w:rsid w:val="000D749A"/>
    <w:rsid w:val="000D786C"/>
    <w:rsid w:val="000D7D72"/>
    <w:rsid w:val="000E0264"/>
    <w:rsid w:val="000E0496"/>
    <w:rsid w:val="000E0CF0"/>
    <w:rsid w:val="000E1537"/>
    <w:rsid w:val="000E2088"/>
    <w:rsid w:val="000E4D16"/>
    <w:rsid w:val="000E7760"/>
    <w:rsid w:val="000F0B20"/>
    <w:rsid w:val="000F12AC"/>
    <w:rsid w:val="000F2803"/>
    <w:rsid w:val="000F4298"/>
    <w:rsid w:val="000F434A"/>
    <w:rsid w:val="000F620C"/>
    <w:rsid w:val="000F6B28"/>
    <w:rsid w:val="000F6D30"/>
    <w:rsid w:val="000F6E08"/>
    <w:rsid w:val="000F734E"/>
    <w:rsid w:val="000F7800"/>
    <w:rsid w:val="00101E08"/>
    <w:rsid w:val="00103162"/>
    <w:rsid w:val="0010356C"/>
    <w:rsid w:val="001036B2"/>
    <w:rsid w:val="001046C0"/>
    <w:rsid w:val="00104DCF"/>
    <w:rsid w:val="00104F17"/>
    <w:rsid w:val="00105776"/>
    <w:rsid w:val="00106497"/>
    <w:rsid w:val="00106A79"/>
    <w:rsid w:val="001077F2"/>
    <w:rsid w:val="00107DF4"/>
    <w:rsid w:val="00110495"/>
    <w:rsid w:val="00110DD1"/>
    <w:rsid w:val="00110E66"/>
    <w:rsid w:val="00111854"/>
    <w:rsid w:val="00111CF5"/>
    <w:rsid w:val="001124B3"/>
    <w:rsid w:val="00113D87"/>
    <w:rsid w:val="00120300"/>
    <w:rsid w:val="00121110"/>
    <w:rsid w:val="00121121"/>
    <w:rsid w:val="001211F6"/>
    <w:rsid w:val="001213F4"/>
    <w:rsid w:val="0012147D"/>
    <w:rsid w:val="00121706"/>
    <w:rsid w:val="001221AF"/>
    <w:rsid w:val="00122375"/>
    <w:rsid w:val="001232DC"/>
    <w:rsid w:val="00124426"/>
    <w:rsid w:val="00124D1D"/>
    <w:rsid w:val="001254BB"/>
    <w:rsid w:val="00127C01"/>
    <w:rsid w:val="00127CF3"/>
    <w:rsid w:val="0013175F"/>
    <w:rsid w:val="00131BC1"/>
    <w:rsid w:val="00131D33"/>
    <w:rsid w:val="00133111"/>
    <w:rsid w:val="00133B12"/>
    <w:rsid w:val="00133EB4"/>
    <w:rsid w:val="00134783"/>
    <w:rsid w:val="00136AF2"/>
    <w:rsid w:val="00140023"/>
    <w:rsid w:val="001404E5"/>
    <w:rsid w:val="001413DC"/>
    <w:rsid w:val="001420CB"/>
    <w:rsid w:val="00142EC7"/>
    <w:rsid w:val="001447F8"/>
    <w:rsid w:val="00145318"/>
    <w:rsid w:val="0014717B"/>
    <w:rsid w:val="00147A3B"/>
    <w:rsid w:val="001508F5"/>
    <w:rsid w:val="00151F0B"/>
    <w:rsid w:val="001522B6"/>
    <w:rsid w:val="0015288E"/>
    <w:rsid w:val="001533DC"/>
    <w:rsid w:val="00153601"/>
    <w:rsid w:val="00153FB9"/>
    <w:rsid w:val="00154A0C"/>
    <w:rsid w:val="00156813"/>
    <w:rsid w:val="00156BE7"/>
    <w:rsid w:val="00156DF8"/>
    <w:rsid w:val="00161554"/>
    <w:rsid w:val="00161ED8"/>
    <w:rsid w:val="00162E29"/>
    <w:rsid w:val="001653B1"/>
    <w:rsid w:val="00172D3F"/>
    <w:rsid w:val="001732DA"/>
    <w:rsid w:val="0017451C"/>
    <w:rsid w:val="00174D23"/>
    <w:rsid w:val="001759A4"/>
    <w:rsid w:val="001759E5"/>
    <w:rsid w:val="00175FA5"/>
    <w:rsid w:val="001760B4"/>
    <w:rsid w:val="00176186"/>
    <w:rsid w:val="0017640E"/>
    <w:rsid w:val="0018146F"/>
    <w:rsid w:val="00181E16"/>
    <w:rsid w:val="00181E69"/>
    <w:rsid w:val="0018209E"/>
    <w:rsid w:val="00183C78"/>
    <w:rsid w:val="00184777"/>
    <w:rsid w:val="001847D9"/>
    <w:rsid w:val="00185315"/>
    <w:rsid w:val="00185570"/>
    <w:rsid w:val="0018637B"/>
    <w:rsid w:val="001873C9"/>
    <w:rsid w:val="001876E6"/>
    <w:rsid w:val="001879AF"/>
    <w:rsid w:val="0019014F"/>
    <w:rsid w:val="001906BA"/>
    <w:rsid w:val="00190E9D"/>
    <w:rsid w:val="00191114"/>
    <w:rsid w:val="00191139"/>
    <w:rsid w:val="001944D0"/>
    <w:rsid w:val="00195029"/>
    <w:rsid w:val="00196F0E"/>
    <w:rsid w:val="00197A75"/>
    <w:rsid w:val="001A0FF0"/>
    <w:rsid w:val="001A1AA3"/>
    <w:rsid w:val="001A3176"/>
    <w:rsid w:val="001A42CE"/>
    <w:rsid w:val="001A4375"/>
    <w:rsid w:val="001A4DA7"/>
    <w:rsid w:val="001A6232"/>
    <w:rsid w:val="001A7B9F"/>
    <w:rsid w:val="001B00CF"/>
    <w:rsid w:val="001B0F77"/>
    <w:rsid w:val="001B161D"/>
    <w:rsid w:val="001B16E0"/>
    <w:rsid w:val="001B1C2E"/>
    <w:rsid w:val="001B30A6"/>
    <w:rsid w:val="001B56B2"/>
    <w:rsid w:val="001B700F"/>
    <w:rsid w:val="001C016D"/>
    <w:rsid w:val="001C0A83"/>
    <w:rsid w:val="001C0BFC"/>
    <w:rsid w:val="001C1CA0"/>
    <w:rsid w:val="001C2C9B"/>
    <w:rsid w:val="001C2DB4"/>
    <w:rsid w:val="001C3982"/>
    <w:rsid w:val="001C4643"/>
    <w:rsid w:val="001C4809"/>
    <w:rsid w:val="001C56CB"/>
    <w:rsid w:val="001C6443"/>
    <w:rsid w:val="001C6F5F"/>
    <w:rsid w:val="001D102D"/>
    <w:rsid w:val="001D24F5"/>
    <w:rsid w:val="001D2BAA"/>
    <w:rsid w:val="001D34C3"/>
    <w:rsid w:val="001D6232"/>
    <w:rsid w:val="001D6C92"/>
    <w:rsid w:val="001E00A5"/>
    <w:rsid w:val="001E19D0"/>
    <w:rsid w:val="001E1B39"/>
    <w:rsid w:val="001E2604"/>
    <w:rsid w:val="001E3AAB"/>
    <w:rsid w:val="001E3BE8"/>
    <w:rsid w:val="001E4169"/>
    <w:rsid w:val="001E487A"/>
    <w:rsid w:val="001E4E06"/>
    <w:rsid w:val="001E4E73"/>
    <w:rsid w:val="001E56C8"/>
    <w:rsid w:val="001F033E"/>
    <w:rsid w:val="001F060F"/>
    <w:rsid w:val="001F0CED"/>
    <w:rsid w:val="001F0DCB"/>
    <w:rsid w:val="001F2894"/>
    <w:rsid w:val="001F4B4C"/>
    <w:rsid w:val="001F4E7C"/>
    <w:rsid w:val="00200038"/>
    <w:rsid w:val="00200DEA"/>
    <w:rsid w:val="00204693"/>
    <w:rsid w:val="00206BB5"/>
    <w:rsid w:val="00207A17"/>
    <w:rsid w:val="00207C0D"/>
    <w:rsid w:val="002104DB"/>
    <w:rsid w:val="002106E7"/>
    <w:rsid w:val="00213929"/>
    <w:rsid w:val="00213D4D"/>
    <w:rsid w:val="00213F37"/>
    <w:rsid w:val="00214B2D"/>
    <w:rsid w:val="00216205"/>
    <w:rsid w:val="00216FF9"/>
    <w:rsid w:val="00217003"/>
    <w:rsid w:val="00220243"/>
    <w:rsid w:val="00221200"/>
    <w:rsid w:val="0022149E"/>
    <w:rsid w:val="0022189A"/>
    <w:rsid w:val="0022349C"/>
    <w:rsid w:val="00223E0D"/>
    <w:rsid w:val="00224CA0"/>
    <w:rsid w:val="002261C6"/>
    <w:rsid w:val="00226409"/>
    <w:rsid w:val="00230397"/>
    <w:rsid w:val="00231333"/>
    <w:rsid w:val="00231549"/>
    <w:rsid w:val="00231CC5"/>
    <w:rsid w:val="002327F2"/>
    <w:rsid w:val="002337F5"/>
    <w:rsid w:val="00233968"/>
    <w:rsid w:val="002339F4"/>
    <w:rsid w:val="00234DCD"/>
    <w:rsid w:val="002353BC"/>
    <w:rsid w:val="00236534"/>
    <w:rsid w:val="002401E9"/>
    <w:rsid w:val="0024095D"/>
    <w:rsid w:val="00240EEA"/>
    <w:rsid w:val="00241072"/>
    <w:rsid w:val="002415F8"/>
    <w:rsid w:val="00241A09"/>
    <w:rsid w:val="00241A80"/>
    <w:rsid w:val="00243B1C"/>
    <w:rsid w:val="0024500F"/>
    <w:rsid w:val="00245508"/>
    <w:rsid w:val="002475B3"/>
    <w:rsid w:val="00250116"/>
    <w:rsid w:val="002511F7"/>
    <w:rsid w:val="002519F7"/>
    <w:rsid w:val="00251F25"/>
    <w:rsid w:val="002522BF"/>
    <w:rsid w:val="00252C43"/>
    <w:rsid w:val="00253952"/>
    <w:rsid w:val="00253DB1"/>
    <w:rsid w:val="00253F9E"/>
    <w:rsid w:val="00254713"/>
    <w:rsid w:val="0025495C"/>
    <w:rsid w:val="00254B1F"/>
    <w:rsid w:val="00255015"/>
    <w:rsid w:val="00255A15"/>
    <w:rsid w:val="00256FD6"/>
    <w:rsid w:val="00260193"/>
    <w:rsid w:val="002623A6"/>
    <w:rsid w:val="002625D7"/>
    <w:rsid w:val="00264968"/>
    <w:rsid w:val="002651E8"/>
    <w:rsid w:val="00266547"/>
    <w:rsid w:val="00266F1F"/>
    <w:rsid w:val="00267743"/>
    <w:rsid w:val="00270169"/>
    <w:rsid w:val="00270DF3"/>
    <w:rsid w:val="00271744"/>
    <w:rsid w:val="00273C89"/>
    <w:rsid w:val="00273DF6"/>
    <w:rsid w:val="0027401B"/>
    <w:rsid w:val="00275ED4"/>
    <w:rsid w:val="00276BEF"/>
    <w:rsid w:val="002773E6"/>
    <w:rsid w:val="002775DE"/>
    <w:rsid w:val="00277B74"/>
    <w:rsid w:val="00280E82"/>
    <w:rsid w:val="00280F70"/>
    <w:rsid w:val="00281312"/>
    <w:rsid w:val="00281721"/>
    <w:rsid w:val="002825EB"/>
    <w:rsid w:val="00282C6C"/>
    <w:rsid w:val="00283D44"/>
    <w:rsid w:val="002855A4"/>
    <w:rsid w:val="002866AD"/>
    <w:rsid w:val="002867F7"/>
    <w:rsid w:val="00287944"/>
    <w:rsid w:val="00292099"/>
    <w:rsid w:val="002946B7"/>
    <w:rsid w:val="00294DDD"/>
    <w:rsid w:val="002958D6"/>
    <w:rsid w:val="00296C40"/>
    <w:rsid w:val="00297324"/>
    <w:rsid w:val="002975F1"/>
    <w:rsid w:val="00297D8D"/>
    <w:rsid w:val="002A26BD"/>
    <w:rsid w:val="002A2A7F"/>
    <w:rsid w:val="002A45BA"/>
    <w:rsid w:val="002A4B2A"/>
    <w:rsid w:val="002A5B5A"/>
    <w:rsid w:val="002A60B9"/>
    <w:rsid w:val="002A648F"/>
    <w:rsid w:val="002A7287"/>
    <w:rsid w:val="002B04ED"/>
    <w:rsid w:val="002B06FA"/>
    <w:rsid w:val="002B3B51"/>
    <w:rsid w:val="002B3E82"/>
    <w:rsid w:val="002B409F"/>
    <w:rsid w:val="002B6434"/>
    <w:rsid w:val="002B7ECD"/>
    <w:rsid w:val="002C0290"/>
    <w:rsid w:val="002C0BF9"/>
    <w:rsid w:val="002C0DF2"/>
    <w:rsid w:val="002C0F9F"/>
    <w:rsid w:val="002C2B26"/>
    <w:rsid w:val="002C2C67"/>
    <w:rsid w:val="002C2CE2"/>
    <w:rsid w:val="002C326D"/>
    <w:rsid w:val="002C355A"/>
    <w:rsid w:val="002C377B"/>
    <w:rsid w:val="002C4B2E"/>
    <w:rsid w:val="002C5465"/>
    <w:rsid w:val="002C5757"/>
    <w:rsid w:val="002D0DA7"/>
    <w:rsid w:val="002D13FB"/>
    <w:rsid w:val="002D1BF7"/>
    <w:rsid w:val="002D224A"/>
    <w:rsid w:val="002D22AA"/>
    <w:rsid w:val="002D255B"/>
    <w:rsid w:val="002D2933"/>
    <w:rsid w:val="002D2F40"/>
    <w:rsid w:val="002D51BA"/>
    <w:rsid w:val="002D5634"/>
    <w:rsid w:val="002D6CC8"/>
    <w:rsid w:val="002D72AD"/>
    <w:rsid w:val="002E024B"/>
    <w:rsid w:val="002E0801"/>
    <w:rsid w:val="002E1486"/>
    <w:rsid w:val="002E2741"/>
    <w:rsid w:val="002E2765"/>
    <w:rsid w:val="002E2B06"/>
    <w:rsid w:val="002E2D08"/>
    <w:rsid w:val="002E2D6F"/>
    <w:rsid w:val="002E3187"/>
    <w:rsid w:val="002E3D45"/>
    <w:rsid w:val="002E4C5E"/>
    <w:rsid w:val="002E5821"/>
    <w:rsid w:val="002E6E7F"/>
    <w:rsid w:val="002E70F0"/>
    <w:rsid w:val="002E785B"/>
    <w:rsid w:val="002F063F"/>
    <w:rsid w:val="002F0F01"/>
    <w:rsid w:val="002F10A7"/>
    <w:rsid w:val="002F14A6"/>
    <w:rsid w:val="002F268E"/>
    <w:rsid w:val="002F2B23"/>
    <w:rsid w:val="002F4DD4"/>
    <w:rsid w:val="0030062B"/>
    <w:rsid w:val="00300753"/>
    <w:rsid w:val="00302056"/>
    <w:rsid w:val="00302B4D"/>
    <w:rsid w:val="00302D7B"/>
    <w:rsid w:val="00303A3A"/>
    <w:rsid w:val="00304CA6"/>
    <w:rsid w:val="0030590C"/>
    <w:rsid w:val="00307259"/>
    <w:rsid w:val="00310803"/>
    <w:rsid w:val="00311C95"/>
    <w:rsid w:val="00313CD7"/>
    <w:rsid w:val="00314AC0"/>
    <w:rsid w:val="00315D76"/>
    <w:rsid w:val="00317BF8"/>
    <w:rsid w:val="00320314"/>
    <w:rsid w:val="0032334A"/>
    <w:rsid w:val="0032393F"/>
    <w:rsid w:val="00323ABD"/>
    <w:rsid w:val="003244EF"/>
    <w:rsid w:val="00327943"/>
    <w:rsid w:val="003308C6"/>
    <w:rsid w:val="0033137E"/>
    <w:rsid w:val="00332836"/>
    <w:rsid w:val="00334A19"/>
    <w:rsid w:val="00334B03"/>
    <w:rsid w:val="00335FC1"/>
    <w:rsid w:val="00337350"/>
    <w:rsid w:val="003377E1"/>
    <w:rsid w:val="00340315"/>
    <w:rsid w:val="00340388"/>
    <w:rsid w:val="00340440"/>
    <w:rsid w:val="003408DC"/>
    <w:rsid w:val="00340CE0"/>
    <w:rsid w:val="0034212B"/>
    <w:rsid w:val="003440E5"/>
    <w:rsid w:val="00345632"/>
    <w:rsid w:val="00345D5C"/>
    <w:rsid w:val="00347C81"/>
    <w:rsid w:val="003503D9"/>
    <w:rsid w:val="003505A0"/>
    <w:rsid w:val="003509EF"/>
    <w:rsid w:val="003512E5"/>
    <w:rsid w:val="003516FA"/>
    <w:rsid w:val="003518A3"/>
    <w:rsid w:val="00351A7D"/>
    <w:rsid w:val="0035246C"/>
    <w:rsid w:val="00352B00"/>
    <w:rsid w:val="00353376"/>
    <w:rsid w:val="0035364E"/>
    <w:rsid w:val="0035390D"/>
    <w:rsid w:val="00354426"/>
    <w:rsid w:val="003555E8"/>
    <w:rsid w:val="003567EE"/>
    <w:rsid w:val="00357FF7"/>
    <w:rsid w:val="00360D49"/>
    <w:rsid w:val="00360E01"/>
    <w:rsid w:val="0036146D"/>
    <w:rsid w:val="00361DC1"/>
    <w:rsid w:val="003621F7"/>
    <w:rsid w:val="003624DC"/>
    <w:rsid w:val="003627B2"/>
    <w:rsid w:val="00363AEC"/>
    <w:rsid w:val="00364007"/>
    <w:rsid w:val="00366D51"/>
    <w:rsid w:val="003672AF"/>
    <w:rsid w:val="00367868"/>
    <w:rsid w:val="00367C33"/>
    <w:rsid w:val="00370D87"/>
    <w:rsid w:val="00370E74"/>
    <w:rsid w:val="0037683F"/>
    <w:rsid w:val="00377A91"/>
    <w:rsid w:val="003806F2"/>
    <w:rsid w:val="00381BAC"/>
    <w:rsid w:val="003836C0"/>
    <w:rsid w:val="0038486C"/>
    <w:rsid w:val="00384A10"/>
    <w:rsid w:val="00384AB1"/>
    <w:rsid w:val="003851DC"/>
    <w:rsid w:val="00385D84"/>
    <w:rsid w:val="00387B67"/>
    <w:rsid w:val="003905C3"/>
    <w:rsid w:val="00390BA1"/>
    <w:rsid w:val="00390CBB"/>
    <w:rsid w:val="00391774"/>
    <w:rsid w:val="00392267"/>
    <w:rsid w:val="0039295D"/>
    <w:rsid w:val="00392D0F"/>
    <w:rsid w:val="003941F5"/>
    <w:rsid w:val="00394BF0"/>
    <w:rsid w:val="00394C20"/>
    <w:rsid w:val="0039541F"/>
    <w:rsid w:val="00396BE8"/>
    <w:rsid w:val="003A0434"/>
    <w:rsid w:val="003A248E"/>
    <w:rsid w:val="003A34D8"/>
    <w:rsid w:val="003A3FD0"/>
    <w:rsid w:val="003A40AB"/>
    <w:rsid w:val="003A43D9"/>
    <w:rsid w:val="003A43EC"/>
    <w:rsid w:val="003A5BA8"/>
    <w:rsid w:val="003B0EA3"/>
    <w:rsid w:val="003B175B"/>
    <w:rsid w:val="003B1B5E"/>
    <w:rsid w:val="003B230F"/>
    <w:rsid w:val="003B25A7"/>
    <w:rsid w:val="003B29FA"/>
    <w:rsid w:val="003B2DA4"/>
    <w:rsid w:val="003B2EE7"/>
    <w:rsid w:val="003B3E71"/>
    <w:rsid w:val="003B4CF1"/>
    <w:rsid w:val="003B5A9B"/>
    <w:rsid w:val="003B7FB8"/>
    <w:rsid w:val="003C0678"/>
    <w:rsid w:val="003C2B5D"/>
    <w:rsid w:val="003C407D"/>
    <w:rsid w:val="003C42BD"/>
    <w:rsid w:val="003C5355"/>
    <w:rsid w:val="003C6EFD"/>
    <w:rsid w:val="003C717A"/>
    <w:rsid w:val="003C78DA"/>
    <w:rsid w:val="003C7EFB"/>
    <w:rsid w:val="003D12E6"/>
    <w:rsid w:val="003D1467"/>
    <w:rsid w:val="003D16B9"/>
    <w:rsid w:val="003D2D53"/>
    <w:rsid w:val="003D3769"/>
    <w:rsid w:val="003D43D9"/>
    <w:rsid w:val="003D44C4"/>
    <w:rsid w:val="003D4F85"/>
    <w:rsid w:val="003D565E"/>
    <w:rsid w:val="003D6228"/>
    <w:rsid w:val="003D64C0"/>
    <w:rsid w:val="003D696D"/>
    <w:rsid w:val="003E167A"/>
    <w:rsid w:val="003E3470"/>
    <w:rsid w:val="003E4865"/>
    <w:rsid w:val="003F036B"/>
    <w:rsid w:val="003F06C9"/>
    <w:rsid w:val="003F1635"/>
    <w:rsid w:val="003F2D55"/>
    <w:rsid w:val="003F3C0F"/>
    <w:rsid w:val="003F452F"/>
    <w:rsid w:val="003F497C"/>
    <w:rsid w:val="003F4983"/>
    <w:rsid w:val="003F54B3"/>
    <w:rsid w:val="003F72BD"/>
    <w:rsid w:val="003F7D13"/>
    <w:rsid w:val="004022C9"/>
    <w:rsid w:val="004038B4"/>
    <w:rsid w:val="00403A86"/>
    <w:rsid w:val="00403C64"/>
    <w:rsid w:val="0040488B"/>
    <w:rsid w:val="00404A61"/>
    <w:rsid w:val="00404D1A"/>
    <w:rsid w:val="004066A0"/>
    <w:rsid w:val="004067B2"/>
    <w:rsid w:val="00406F4C"/>
    <w:rsid w:val="004110E5"/>
    <w:rsid w:val="0041171E"/>
    <w:rsid w:val="0041187C"/>
    <w:rsid w:val="00412C89"/>
    <w:rsid w:val="00412D5C"/>
    <w:rsid w:val="00413268"/>
    <w:rsid w:val="004134D7"/>
    <w:rsid w:val="00413694"/>
    <w:rsid w:val="00413897"/>
    <w:rsid w:val="00415F29"/>
    <w:rsid w:val="004166EF"/>
    <w:rsid w:val="00420EBD"/>
    <w:rsid w:val="004210C3"/>
    <w:rsid w:val="00421498"/>
    <w:rsid w:val="004215CE"/>
    <w:rsid w:val="004222A9"/>
    <w:rsid w:val="00422E07"/>
    <w:rsid w:val="004236CD"/>
    <w:rsid w:val="00424B62"/>
    <w:rsid w:val="00424CDC"/>
    <w:rsid w:val="00424D25"/>
    <w:rsid w:val="0042539A"/>
    <w:rsid w:val="004253A2"/>
    <w:rsid w:val="00425694"/>
    <w:rsid w:val="00425977"/>
    <w:rsid w:val="00426796"/>
    <w:rsid w:val="00426E10"/>
    <w:rsid w:val="0042733A"/>
    <w:rsid w:val="00430637"/>
    <w:rsid w:val="00430A40"/>
    <w:rsid w:val="00431A89"/>
    <w:rsid w:val="00432DCE"/>
    <w:rsid w:val="004340AD"/>
    <w:rsid w:val="00435173"/>
    <w:rsid w:val="004357D8"/>
    <w:rsid w:val="00435E64"/>
    <w:rsid w:val="004361CE"/>
    <w:rsid w:val="004365A2"/>
    <w:rsid w:val="0044067D"/>
    <w:rsid w:val="00440C05"/>
    <w:rsid w:val="0044173B"/>
    <w:rsid w:val="00441B0E"/>
    <w:rsid w:val="00441B7E"/>
    <w:rsid w:val="00441FCE"/>
    <w:rsid w:val="004428E4"/>
    <w:rsid w:val="00442958"/>
    <w:rsid w:val="00442D70"/>
    <w:rsid w:val="004445D6"/>
    <w:rsid w:val="004449F2"/>
    <w:rsid w:val="004454A5"/>
    <w:rsid w:val="00445830"/>
    <w:rsid w:val="0045033B"/>
    <w:rsid w:val="004509D8"/>
    <w:rsid w:val="004518D2"/>
    <w:rsid w:val="00452404"/>
    <w:rsid w:val="00453912"/>
    <w:rsid w:val="00454F9A"/>
    <w:rsid w:val="00455571"/>
    <w:rsid w:val="0045578C"/>
    <w:rsid w:val="004564BF"/>
    <w:rsid w:val="00457899"/>
    <w:rsid w:val="004600F0"/>
    <w:rsid w:val="0046067C"/>
    <w:rsid w:val="00461889"/>
    <w:rsid w:val="00461DE6"/>
    <w:rsid w:val="004627AC"/>
    <w:rsid w:val="00463A0A"/>
    <w:rsid w:val="00463C33"/>
    <w:rsid w:val="00464E83"/>
    <w:rsid w:val="00467D03"/>
    <w:rsid w:val="0047180E"/>
    <w:rsid w:val="0047353D"/>
    <w:rsid w:val="0047488C"/>
    <w:rsid w:val="004802F2"/>
    <w:rsid w:val="00480361"/>
    <w:rsid w:val="00480988"/>
    <w:rsid w:val="00481272"/>
    <w:rsid w:val="004812BC"/>
    <w:rsid w:val="004830B9"/>
    <w:rsid w:val="004837E8"/>
    <w:rsid w:val="0048434E"/>
    <w:rsid w:val="00485FD2"/>
    <w:rsid w:val="004863C8"/>
    <w:rsid w:val="004864FF"/>
    <w:rsid w:val="00486CEA"/>
    <w:rsid w:val="004902BC"/>
    <w:rsid w:val="00490724"/>
    <w:rsid w:val="00490CCA"/>
    <w:rsid w:val="004910C0"/>
    <w:rsid w:val="00493812"/>
    <w:rsid w:val="004939E7"/>
    <w:rsid w:val="004964BD"/>
    <w:rsid w:val="00497637"/>
    <w:rsid w:val="004977F0"/>
    <w:rsid w:val="004A0381"/>
    <w:rsid w:val="004A0EFF"/>
    <w:rsid w:val="004A1D1A"/>
    <w:rsid w:val="004A29E0"/>
    <w:rsid w:val="004A3BAA"/>
    <w:rsid w:val="004A3DF1"/>
    <w:rsid w:val="004A44C5"/>
    <w:rsid w:val="004A5F88"/>
    <w:rsid w:val="004A6E02"/>
    <w:rsid w:val="004B04E7"/>
    <w:rsid w:val="004B49FC"/>
    <w:rsid w:val="004B5288"/>
    <w:rsid w:val="004B53F1"/>
    <w:rsid w:val="004B776B"/>
    <w:rsid w:val="004C0B2E"/>
    <w:rsid w:val="004C0CB6"/>
    <w:rsid w:val="004C0F5E"/>
    <w:rsid w:val="004C1C0B"/>
    <w:rsid w:val="004C1F41"/>
    <w:rsid w:val="004C1FC7"/>
    <w:rsid w:val="004C211A"/>
    <w:rsid w:val="004C3399"/>
    <w:rsid w:val="004C4788"/>
    <w:rsid w:val="004C4F96"/>
    <w:rsid w:val="004C5818"/>
    <w:rsid w:val="004C5EB2"/>
    <w:rsid w:val="004C6088"/>
    <w:rsid w:val="004C6843"/>
    <w:rsid w:val="004D02EA"/>
    <w:rsid w:val="004D2EE5"/>
    <w:rsid w:val="004D3292"/>
    <w:rsid w:val="004D3DB9"/>
    <w:rsid w:val="004D4BE6"/>
    <w:rsid w:val="004D6134"/>
    <w:rsid w:val="004D62E8"/>
    <w:rsid w:val="004D64BD"/>
    <w:rsid w:val="004D6690"/>
    <w:rsid w:val="004D6EAC"/>
    <w:rsid w:val="004D7AB3"/>
    <w:rsid w:val="004E0162"/>
    <w:rsid w:val="004E0537"/>
    <w:rsid w:val="004E05F7"/>
    <w:rsid w:val="004E14D6"/>
    <w:rsid w:val="004E187B"/>
    <w:rsid w:val="004E3360"/>
    <w:rsid w:val="004E38EB"/>
    <w:rsid w:val="004E7FC3"/>
    <w:rsid w:val="004F06F8"/>
    <w:rsid w:val="004F11AA"/>
    <w:rsid w:val="004F1A3B"/>
    <w:rsid w:val="004F1B13"/>
    <w:rsid w:val="004F203C"/>
    <w:rsid w:val="004F21BB"/>
    <w:rsid w:val="004F27A1"/>
    <w:rsid w:val="004F285F"/>
    <w:rsid w:val="004F4495"/>
    <w:rsid w:val="004F6076"/>
    <w:rsid w:val="004F64E2"/>
    <w:rsid w:val="004F7421"/>
    <w:rsid w:val="004F7C6E"/>
    <w:rsid w:val="004F7F8B"/>
    <w:rsid w:val="00501ABD"/>
    <w:rsid w:val="00502C76"/>
    <w:rsid w:val="00504EF7"/>
    <w:rsid w:val="00505FC2"/>
    <w:rsid w:val="00506AE4"/>
    <w:rsid w:val="00507A43"/>
    <w:rsid w:val="005120DF"/>
    <w:rsid w:val="005133E8"/>
    <w:rsid w:val="00514B37"/>
    <w:rsid w:val="00515987"/>
    <w:rsid w:val="00515AFD"/>
    <w:rsid w:val="005167B4"/>
    <w:rsid w:val="00516A55"/>
    <w:rsid w:val="005214AC"/>
    <w:rsid w:val="00521700"/>
    <w:rsid w:val="005217C9"/>
    <w:rsid w:val="00522474"/>
    <w:rsid w:val="00522CFF"/>
    <w:rsid w:val="005232CA"/>
    <w:rsid w:val="00523539"/>
    <w:rsid w:val="005239D5"/>
    <w:rsid w:val="00524C1C"/>
    <w:rsid w:val="005253AC"/>
    <w:rsid w:val="00525A1F"/>
    <w:rsid w:val="00526CAC"/>
    <w:rsid w:val="00526EDD"/>
    <w:rsid w:val="005300C4"/>
    <w:rsid w:val="005316C2"/>
    <w:rsid w:val="00531A4D"/>
    <w:rsid w:val="00532454"/>
    <w:rsid w:val="005327C3"/>
    <w:rsid w:val="00536F0C"/>
    <w:rsid w:val="005379BE"/>
    <w:rsid w:val="00537A62"/>
    <w:rsid w:val="0054183E"/>
    <w:rsid w:val="005419C1"/>
    <w:rsid w:val="00541FB3"/>
    <w:rsid w:val="005421A3"/>
    <w:rsid w:val="005438AC"/>
    <w:rsid w:val="00544387"/>
    <w:rsid w:val="005444EB"/>
    <w:rsid w:val="00544FD2"/>
    <w:rsid w:val="00550740"/>
    <w:rsid w:val="0055128E"/>
    <w:rsid w:val="00551C9A"/>
    <w:rsid w:val="00551CCA"/>
    <w:rsid w:val="00552639"/>
    <w:rsid w:val="00552CFA"/>
    <w:rsid w:val="00553A54"/>
    <w:rsid w:val="00553C70"/>
    <w:rsid w:val="00553F8D"/>
    <w:rsid w:val="00554800"/>
    <w:rsid w:val="00554EC4"/>
    <w:rsid w:val="0055521D"/>
    <w:rsid w:val="0055568A"/>
    <w:rsid w:val="00555915"/>
    <w:rsid w:val="00555CA3"/>
    <w:rsid w:val="005563F6"/>
    <w:rsid w:val="0055667A"/>
    <w:rsid w:val="0055726A"/>
    <w:rsid w:val="00557786"/>
    <w:rsid w:val="00557C88"/>
    <w:rsid w:val="0056021B"/>
    <w:rsid w:val="005613A9"/>
    <w:rsid w:val="00561E57"/>
    <w:rsid w:val="00562485"/>
    <w:rsid w:val="005627C6"/>
    <w:rsid w:val="00562E5D"/>
    <w:rsid w:val="00563EB6"/>
    <w:rsid w:val="0056583C"/>
    <w:rsid w:val="00567191"/>
    <w:rsid w:val="005710F5"/>
    <w:rsid w:val="00572232"/>
    <w:rsid w:val="005726BB"/>
    <w:rsid w:val="00572AC6"/>
    <w:rsid w:val="00573306"/>
    <w:rsid w:val="00574A6C"/>
    <w:rsid w:val="00576AE6"/>
    <w:rsid w:val="00577678"/>
    <w:rsid w:val="005804AA"/>
    <w:rsid w:val="00580F7A"/>
    <w:rsid w:val="00581D85"/>
    <w:rsid w:val="00584D1A"/>
    <w:rsid w:val="0058564E"/>
    <w:rsid w:val="00586AB7"/>
    <w:rsid w:val="0059063E"/>
    <w:rsid w:val="00593065"/>
    <w:rsid w:val="005935EA"/>
    <w:rsid w:val="005936BA"/>
    <w:rsid w:val="00593D34"/>
    <w:rsid w:val="00593F0D"/>
    <w:rsid w:val="00594508"/>
    <w:rsid w:val="0059543F"/>
    <w:rsid w:val="00597456"/>
    <w:rsid w:val="005A23EB"/>
    <w:rsid w:val="005A2FA9"/>
    <w:rsid w:val="005A4317"/>
    <w:rsid w:val="005A4784"/>
    <w:rsid w:val="005A6ADE"/>
    <w:rsid w:val="005A6C16"/>
    <w:rsid w:val="005A6C6C"/>
    <w:rsid w:val="005A701F"/>
    <w:rsid w:val="005A7235"/>
    <w:rsid w:val="005B010B"/>
    <w:rsid w:val="005B1038"/>
    <w:rsid w:val="005B2187"/>
    <w:rsid w:val="005B3359"/>
    <w:rsid w:val="005B33E7"/>
    <w:rsid w:val="005B3C57"/>
    <w:rsid w:val="005B40B2"/>
    <w:rsid w:val="005B52FC"/>
    <w:rsid w:val="005B6214"/>
    <w:rsid w:val="005B7E5D"/>
    <w:rsid w:val="005C394B"/>
    <w:rsid w:val="005C3A96"/>
    <w:rsid w:val="005D20D2"/>
    <w:rsid w:val="005D3AC3"/>
    <w:rsid w:val="005D4220"/>
    <w:rsid w:val="005D4EC3"/>
    <w:rsid w:val="005D7580"/>
    <w:rsid w:val="005D75CA"/>
    <w:rsid w:val="005E1A0D"/>
    <w:rsid w:val="005E36B0"/>
    <w:rsid w:val="005E4B4A"/>
    <w:rsid w:val="005E56DF"/>
    <w:rsid w:val="005E6DEE"/>
    <w:rsid w:val="005E7118"/>
    <w:rsid w:val="005E7157"/>
    <w:rsid w:val="005E7503"/>
    <w:rsid w:val="005F0E87"/>
    <w:rsid w:val="005F1164"/>
    <w:rsid w:val="005F14C4"/>
    <w:rsid w:val="005F195B"/>
    <w:rsid w:val="005F1E2B"/>
    <w:rsid w:val="005F4EF6"/>
    <w:rsid w:val="005F5E94"/>
    <w:rsid w:val="005F5EDC"/>
    <w:rsid w:val="005F74A9"/>
    <w:rsid w:val="0060093A"/>
    <w:rsid w:val="00600B0A"/>
    <w:rsid w:val="00600B18"/>
    <w:rsid w:val="00601821"/>
    <w:rsid w:val="006029B3"/>
    <w:rsid w:val="00602F3F"/>
    <w:rsid w:val="0060661D"/>
    <w:rsid w:val="0060695E"/>
    <w:rsid w:val="00607846"/>
    <w:rsid w:val="00607DC9"/>
    <w:rsid w:val="00610155"/>
    <w:rsid w:val="00610DBE"/>
    <w:rsid w:val="006132D4"/>
    <w:rsid w:val="006136A3"/>
    <w:rsid w:val="0061390B"/>
    <w:rsid w:val="00614CAE"/>
    <w:rsid w:val="00616B7B"/>
    <w:rsid w:val="0061742F"/>
    <w:rsid w:val="00623464"/>
    <w:rsid w:val="00623C50"/>
    <w:rsid w:val="006242DC"/>
    <w:rsid w:val="006246D6"/>
    <w:rsid w:val="00624730"/>
    <w:rsid w:val="00624767"/>
    <w:rsid w:val="00625FC3"/>
    <w:rsid w:val="00627278"/>
    <w:rsid w:val="00630173"/>
    <w:rsid w:val="00630AF4"/>
    <w:rsid w:val="00632D60"/>
    <w:rsid w:val="006365A1"/>
    <w:rsid w:val="006368F8"/>
    <w:rsid w:val="00637CE5"/>
    <w:rsid w:val="00637F88"/>
    <w:rsid w:val="00641606"/>
    <w:rsid w:val="006442A5"/>
    <w:rsid w:val="00644FA8"/>
    <w:rsid w:val="006453BB"/>
    <w:rsid w:val="006457C0"/>
    <w:rsid w:val="00645E9F"/>
    <w:rsid w:val="0064678B"/>
    <w:rsid w:val="0065201A"/>
    <w:rsid w:val="0065393D"/>
    <w:rsid w:val="00653BE2"/>
    <w:rsid w:val="00655094"/>
    <w:rsid w:val="00656067"/>
    <w:rsid w:val="00657134"/>
    <w:rsid w:val="00657F63"/>
    <w:rsid w:val="006628CB"/>
    <w:rsid w:val="00663616"/>
    <w:rsid w:val="00663A7A"/>
    <w:rsid w:val="00664A29"/>
    <w:rsid w:val="00665412"/>
    <w:rsid w:val="00666538"/>
    <w:rsid w:val="006678EE"/>
    <w:rsid w:val="00667A94"/>
    <w:rsid w:val="00670290"/>
    <w:rsid w:val="00670A01"/>
    <w:rsid w:val="006710EF"/>
    <w:rsid w:val="00671D83"/>
    <w:rsid w:val="00672A5B"/>
    <w:rsid w:val="00674543"/>
    <w:rsid w:val="00675D97"/>
    <w:rsid w:val="0067770A"/>
    <w:rsid w:val="00677DB1"/>
    <w:rsid w:val="0068032E"/>
    <w:rsid w:val="00680403"/>
    <w:rsid w:val="00680664"/>
    <w:rsid w:val="0068101E"/>
    <w:rsid w:val="00683AE7"/>
    <w:rsid w:val="00684411"/>
    <w:rsid w:val="006854AA"/>
    <w:rsid w:val="00692B63"/>
    <w:rsid w:val="006932A4"/>
    <w:rsid w:val="006934A3"/>
    <w:rsid w:val="00693935"/>
    <w:rsid w:val="00693CCF"/>
    <w:rsid w:val="00693F16"/>
    <w:rsid w:val="00694EDF"/>
    <w:rsid w:val="00695891"/>
    <w:rsid w:val="006967A1"/>
    <w:rsid w:val="00697E6F"/>
    <w:rsid w:val="006A3B49"/>
    <w:rsid w:val="006A6035"/>
    <w:rsid w:val="006A6970"/>
    <w:rsid w:val="006A7A93"/>
    <w:rsid w:val="006B12E6"/>
    <w:rsid w:val="006B1657"/>
    <w:rsid w:val="006B2092"/>
    <w:rsid w:val="006B238F"/>
    <w:rsid w:val="006B2872"/>
    <w:rsid w:val="006B2F4A"/>
    <w:rsid w:val="006B30C1"/>
    <w:rsid w:val="006B4F94"/>
    <w:rsid w:val="006B6A93"/>
    <w:rsid w:val="006C06F9"/>
    <w:rsid w:val="006C0F7E"/>
    <w:rsid w:val="006C16DD"/>
    <w:rsid w:val="006C1F7C"/>
    <w:rsid w:val="006C6732"/>
    <w:rsid w:val="006C6A03"/>
    <w:rsid w:val="006C6DCF"/>
    <w:rsid w:val="006D1246"/>
    <w:rsid w:val="006D1275"/>
    <w:rsid w:val="006D3694"/>
    <w:rsid w:val="006D3A7B"/>
    <w:rsid w:val="006D5482"/>
    <w:rsid w:val="006D6079"/>
    <w:rsid w:val="006D632A"/>
    <w:rsid w:val="006E05EE"/>
    <w:rsid w:val="006E0D80"/>
    <w:rsid w:val="006E1EBA"/>
    <w:rsid w:val="006E25E1"/>
    <w:rsid w:val="006E2931"/>
    <w:rsid w:val="006E3C24"/>
    <w:rsid w:val="006E47C6"/>
    <w:rsid w:val="006E4DC8"/>
    <w:rsid w:val="006E6ECE"/>
    <w:rsid w:val="006E75B4"/>
    <w:rsid w:val="006F08AD"/>
    <w:rsid w:val="006F1681"/>
    <w:rsid w:val="006F16A5"/>
    <w:rsid w:val="006F22DE"/>
    <w:rsid w:val="006F3124"/>
    <w:rsid w:val="006F40A8"/>
    <w:rsid w:val="006F4337"/>
    <w:rsid w:val="006F4501"/>
    <w:rsid w:val="006F5328"/>
    <w:rsid w:val="006F7972"/>
    <w:rsid w:val="00700892"/>
    <w:rsid w:val="00700F52"/>
    <w:rsid w:val="00701168"/>
    <w:rsid w:val="00703035"/>
    <w:rsid w:val="007037DF"/>
    <w:rsid w:val="00704A9C"/>
    <w:rsid w:val="00705BCB"/>
    <w:rsid w:val="00705CDF"/>
    <w:rsid w:val="00705FAA"/>
    <w:rsid w:val="00710705"/>
    <w:rsid w:val="00710C04"/>
    <w:rsid w:val="00712D6F"/>
    <w:rsid w:val="00713036"/>
    <w:rsid w:val="007167B1"/>
    <w:rsid w:val="007167BE"/>
    <w:rsid w:val="00716FD0"/>
    <w:rsid w:val="00717F0F"/>
    <w:rsid w:val="00721BB8"/>
    <w:rsid w:val="007234A2"/>
    <w:rsid w:val="00725478"/>
    <w:rsid w:val="0072563D"/>
    <w:rsid w:val="00725E60"/>
    <w:rsid w:val="007276B6"/>
    <w:rsid w:val="00727703"/>
    <w:rsid w:val="00727A85"/>
    <w:rsid w:val="00727D18"/>
    <w:rsid w:val="0073181F"/>
    <w:rsid w:val="00731B71"/>
    <w:rsid w:val="00732A4F"/>
    <w:rsid w:val="007332F0"/>
    <w:rsid w:val="00733766"/>
    <w:rsid w:val="007339C4"/>
    <w:rsid w:val="00734344"/>
    <w:rsid w:val="00734BB0"/>
    <w:rsid w:val="0073570E"/>
    <w:rsid w:val="00735E96"/>
    <w:rsid w:val="00736041"/>
    <w:rsid w:val="007371A6"/>
    <w:rsid w:val="0074093E"/>
    <w:rsid w:val="00743426"/>
    <w:rsid w:val="00744D04"/>
    <w:rsid w:val="00745B61"/>
    <w:rsid w:val="00747BFD"/>
    <w:rsid w:val="00747F03"/>
    <w:rsid w:val="0075089F"/>
    <w:rsid w:val="00751D1B"/>
    <w:rsid w:val="00751EB3"/>
    <w:rsid w:val="00751F46"/>
    <w:rsid w:val="0075218E"/>
    <w:rsid w:val="007525B9"/>
    <w:rsid w:val="007533DB"/>
    <w:rsid w:val="007535ED"/>
    <w:rsid w:val="00754C7D"/>
    <w:rsid w:val="00754F6B"/>
    <w:rsid w:val="007556AF"/>
    <w:rsid w:val="007565F5"/>
    <w:rsid w:val="0075727B"/>
    <w:rsid w:val="00757D1A"/>
    <w:rsid w:val="00757F70"/>
    <w:rsid w:val="007600BB"/>
    <w:rsid w:val="00762DA4"/>
    <w:rsid w:val="00764DE2"/>
    <w:rsid w:val="007672AB"/>
    <w:rsid w:val="00767B1C"/>
    <w:rsid w:val="00767C32"/>
    <w:rsid w:val="00767D2F"/>
    <w:rsid w:val="00771A49"/>
    <w:rsid w:val="00773D0D"/>
    <w:rsid w:val="00774261"/>
    <w:rsid w:val="00774FB4"/>
    <w:rsid w:val="007752AF"/>
    <w:rsid w:val="00775FF4"/>
    <w:rsid w:val="0077656D"/>
    <w:rsid w:val="00776AB9"/>
    <w:rsid w:val="0077723C"/>
    <w:rsid w:val="00777499"/>
    <w:rsid w:val="0078024C"/>
    <w:rsid w:val="0078033D"/>
    <w:rsid w:val="0078163C"/>
    <w:rsid w:val="00782B8F"/>
    <w:rsid w:val="00785783"/>
    <w:rsid w:val="007857FF"/>
    <w:rsid w:val="00785CDD"/>
    <w:rsid w:val="007860C4"/>
    <w:rsid w:val="007862AB"/>
    <w:rsid w:val="00786C09"/>
    <w:rsid w:val="0079013F"/>
    <w:rsid w:val="00790576"/>
    <w:rsid w:val="00790C81"/>
    <w:rsid w:val="00791988"/>
    <w:rsid w:val="00791BB3"/>
    <w:rsid w:val="007924A6"/>
    <w:rsid w:val="00792E13"/>
    <w:rsid w:val="00794E55"/>
    <w:rsid w:val="007959F5"/>
    <w:rsid w:val="00795C5C"/>
    <w:rsid w:val="00796E4A"/>
    <w:rsid w:val="00797517"/>
    <w:rsid w:val="00797859"/>
    <w:rsid w:val="00797C88"/>
    <w:rsid w:val="007A339A"/>
    <w:rsid w:val="007A453E"/>
    <w:rsid w:val="007A4C11"/>
    <w:rsid w:val="007B05EF"/>
    <w:rsid w:val="007B1562"/>
    <w:rsid w:val="007B175C"/>
    <w:rsid w:val="007B1FDA"/>
    <w:rsid w:val="007B2989"/>
    <w:rsid w:val="007B2B99"/>
    <w:rsid w:val="007B38B1"/>
    <w:rsid w:val="007B47F3"/>
    <w:rsid w:val="007B4F71"/>
    <w:rsid w:val="007B5210"/>
    <w:rsid w:val="007B6506"/>
    <w:rsid w:val="007B687C"/>
    <w:rsid w:val="007B6983"/>
    <w:rsid w:val="007B71CC"/>
    <w:rsid w:val="007C066E"/>
    <w:rsid w:val="007C0FF2"/>
    <w:rsid w:val="007C36CC"/>
    <w:rsid w:val="007C3C00"/>
    <w:rsid w:val="007C5A3A"/>
    <w:rsid w:val="007C6283"/>
    <w:rsid w:val="007C7958"/>
    <w:rsid w:val="007D05C6"/>
    <w:rsid w:val="007D2B76"/>
    <w:rsid w:val="007D60FC"/>
    <w:rsid w:val="007D661B"/>
    <w:rsid w:val="007D6854"/>
    <w:rsid w:val="007D7C34"/>
    <w:rsid w:val="007E0A07"/>
    <w:rsid w:val="007E16B2"/>
    <w:rsid w:val="007E2461"/>
    <w:rsid w:val="007E3E34"/>
    <w:rsid w:val="007E3E68"/>
    <w:rsid w:val="007E477E"/>
    <w:rsid w:val="007E563B"/>
    <w:rsid w:val="007E5C9A"/>
    <w:rsid w:val="007F0A40"/>
    <w:rsid w:val="007F3B40"/>
    <w:rsid w:val="007F6144"/>
    <w:rsid w:val="00800AD8"/>
    <w:rsid w:val="00801248"/>
    <w:rsid w:val="00801DC7"/>
    <w:rsid w:val="008025FE"/>
    <w:rsid w:val="0080327E"/>
    <w:rsid w:val="00804705"/>
    <w:rsid w:val="00806AF6"/>
    <w:rsid w:val="00807C89"/>
    <w:rsid w:val="00807E9D"/>
    <w:rsid w:val="0081007F"/>
    <w:rsid w:val="008103B9"/>
    <w:rsid w:val="0081183B"/>
    <w:rsid w:val="008119E8"/>
    <w:rsid w:val="008120CA"/>
    <w:rsid w:val="008128C0"/>
    <w:rsid w:val="008133D1"/>
    <w:rsid w:val="00813B70"/>
    <w:rsid w:val="00814B89"/>
    <w:rsid w:val="00815ABE"/>
    <w:rsid w:val="00816CB9"/>
    <w:rsid w:val="00817334"/>
    <w:rsid w:val="00824994"/>
    <w:rsid w:val="00824D81"/>
    <w:rsid w:val="0082574A"/>
    <w:rsid w:val="00826212"/>
    <w:rsid w:val="00826A52"/>
    <w:rsid w:val="00827679"/>
    <w:rsid w:val="00830BC6"/>
    <w:rsid w:val="008330E6"/>
    <w:rsid w:val="008335BA"/>
    <w:rsid w:val="00836165"/>
    <w:rsid w:val="00836475"/>
    <w:rsid w:val="00836825"/>
    <w:rsid w:val="00836F4E"/>
    <w:rsid w:val="0084039B"/>
    <w:rsid w:val="00842AFD"/>
    <w:rsid w:val="00843629"/>
    <w:rsid w:val="00844A80"/>
    <w:rsid w:val="00845D60"/>
    <w:rsid w:val="008504B2"/>
    <w:rsid w:val="008511C6"/>
    <w:rsid w:val="008521BA"/>
    <w:rsid w:val="00852BE2"/>
    <w:rsid w:val="00853A4C"/>
    <w:rsid w:val="00854493"/>
    <w:rsid w:val="00854830"/>
    <w:rsid w:val="00854C94"/>
    <w:rsid w:val="00855845"/>
    <w:rsid w:val="00855FA4"/>
    <w:rsid w:val="0085763A"/>
    <w:rsid w:val="00860BBA"/>
    <w:rsid w:val="008625E0"/>
    <w:rsid w:val="0086284B"/>
    <w:rsid w:val="008629E8"/>
    <w:rsid w:val="00863CC2"/>
    <w:rsid w:val="00864CD7"/>
    <w:rsid w:val="0086566D"/>
    <w:rsid w:val="00865B87"/>
    <w:rsid w:val="0086690E"/>
    <w:rsid w:val="00866E6F"/>
    <w:rsid w:val="00867A1C"/>
    <w:rsid w:val="0087003C"/>
    <w:rsid w:val="008704C4"/>
    <w:rsid w:val="00871525"/>
    <w:rsid w:val="008726C0"/>
    <w:rsid w:val="00872CEE"/>
    <w:rsid w:val="008732E8"/>
    <w:rsid w:val="008737C9"/>
    <w:rsid w:val="008738B6"/>
    <w:rsid w:val="00874B9B"/>
    <w:rsid w:val="0087504C"/>
    <w:rsid w:val="00877E6A"/>
    <w:rsid w:val="008803CC"/>
    <w:rsid w:val="00881882"/>
    <w:rsid w:val="00881975"/>
    <w:rsid w:val="00882701"/>
    <w:rsid w:val="00882AC5"/>
    <w:rsid w:val="0088345F"/>
    <w:rsid w:val="0088377E"/>
    <w:rsid w:val="00885625"/>
    <w:rsid w:val="00885F61"/>
    <w:rsid w:val="0089073C"/>
    <w:rsid w:val="008907C4"/>
    <w:rsid w:val="00892605"/>
    <w:rsid w:val="00892A35"/>
    <w:rsid w:val="008954C5"/>
    <w:rsid w:val="0089780F"/>
    <w:rsid w:val="00897BEF"/>
    <w:rsid w:val="008A21C8"/>
    <w:rsid w:val="008A2CE5"/>
    <w:rsid w:val="008A66B7"/>
    <w:rsid w:val="008A6CAF"/>
    <w:rsid w:val="008A7B53"/>
    <w:rsid w:val="008B0126"/>
    <w:rsid w:val="008B1407"/>
    <w:rsid w:val="008B4006"/>
    <w:rsid w:val="008B4C88"/>
    <w:rsid w:val="008B4F78"/>
    <w:rsid w:val="008B50C9"/>
    <w:rsid w:val="008B63B3"/>
    <w:rsid w:val="008B76F9"/>
    <w:rsid w:val="008C0C0C"/>
    <w:rsid w:val="008C2541"/>
    <w:rsid w:val="008C3D6E"/>
    <w:rsid w:val="008C59A4"/>
    <w:rsid w:val="008C64DD"/>
    <w:rsid w:val="008D0788"/>
    <w:rsid w:val="008D0ECF"/>
    <w:rsid w:val="008D290D"/>
    <w:rsid w:val="008D2CAA"/>
    <w:rsid w:val="008D2F82"/>
    <w:rsid w:val="008D37D0"/>
    <w:rsid w:val="008D3EDE"/>
    <w:rsid w:val="008D4960"/>
    <w:rsid w:val="008D6D38"/>
    <w:rsid w:val="008D755F"/>
    <w:rsid w:val="008D789C"/>
    <w:rsid w:val="008D7E7D"/>
    <w:rsid w:val="008E2054"/>
    <w:rsid w:val="008E24CA"/>
    <w:rsid w:val="008E2875"/>
    <w:rsid w:val="008E2B1B"/>
    <w:rsid w:val="008E3371"/>
    <w:rsid w:val="008E35DB"/>
    <w:rsid w:val="008E377F"/>
    <w:rsid w:val="008E381F"/>
    <w:rsid w:val="008E3D3C"/>
    <w:rsid w:val="008E4DB9"/>
    <w:rsid w:val="008E4F36"/>
    <w:rsid w:val="008E65C6"/>
    <w:rsid w:val="008E66A3"/>
    <w:rsid w:val="008E6947"/>
    <w:rsid w:val="008E7152"/>
    <w:rsid w:val="008F059F"/>
    <w:rsid w:val="008F1CA6"/>
    <w:rsid w:val="008F1F4B"/>
    <w:rsid w:val="008F39FD"/>
    <w:rsid w:val="008F4166"/>
    <w:rsid w:val="008F4176"/>
    <w:rsid w:val="008F5007"/>
    <w:rsid w:val="008F56AB"/>
    <w:rsid w:val="008F5BAD"/>
    <w:rsid w:val="008F76CA"/>
    <w:rsid w:val="00900D80"/>
    <w:rsid w:val="009029AA"/>
    <w:rsid w:val="00902BB2"/>
    <w:rsid w:val="00902F63"/>
    <w:rsid w:val="0090347B"/>
    <w:rsid w:val="00903997"/>
    <w:rsid w:val="00903C75"/>
    <w:rsid w:val="00904769"/>
    <w:rsid w:val="00905C7B"/>
    <w:rsid w:val="00905EFF"/>
    <w:rsid w:val="00906E34"/>
    <w:rsid w:val="00906E38"/>
    <w:rsid w:val="009070D6"/>
    <w:rsid w:val="00910A11"/>
    <w:rsid w:val="00910A1F"/>
    <w:rsid w:val="00911AA3"/>
    <w:rsid w:val="00911F5E"/>
    <w:rsid w:val="00912F82"/>
    <w:rsid w:val="0091300B"/>
    <w:rsid w:val="009145EF"/>
    <w:rsid w:val="0091545C"/>
    <w:rsid w:val="00915783"/>
    <w:rsid w:val="00915AC3"/>
    <w:rsid w:val="00917E54"/>
    <w:rsid w:val="009200D6"/>
    <w:rsid w:val="0092190A"/>
    <w:rsid w:val="00922370"/>
    <w:rsid w:val="009229D7"/>
    <w:rsid w:val="00923228"/>
    <w:rsid w:val="0092327D"/>
    <w:rsid w:val="00923859"/>
    <w:rsid w:val="00923B85"/>
    <w:rsid w:val="00923E55"/>
    <w:rsid w:val="00924020"/>
    <w:rsid w:val="00924108"/>
    <w:rsid w:val="00924954"/>
    <w:rsid w:val="00927BBB"/>
    <w:rsid w:val="00930528"/>
    <w:rsid w:val="009306E4"/>
    <w:rsid w:val="00931F9C"/>
    <w:rsid w:val="00933622"/>
    <w:rsid w:val="00933C56"/>
    <w:rsid w:val="0093462C"/>
    <w:rsid w:val="00934B57"/>
    <w:rsid w:val="009352D7"/>
    <w:rsid w:val="00936B1E"/>
    <w:rsid w:val="00936E36"/>
    <w:rsid w:val="0094156B"/>
    <w:rsid w:val="009427CE"/>
    <w:rsid w:val="009434A6"/>
    <w:rsid w:val="009446E2"/>
    <w:rsid w:val="00946B58"/>
    <w:rsid w:val="00947BB2"/>
    <w:rsid w:val="009527E8"/>
    <w:rsid w:val="00952E90"/>
    <w:rsid w:val="0095354C"/>
    <w:rsid w:val="00953F98"/>
    <w:rsid w:val="009543A5"/>
    <w:rsid w:val="00960CDD"/>
    <w:rsid w:val="009610F8"/>
    <w:rsid w:val="00961327"/>
    <w:rsid w:val="009613EC"/>
    <w:rsid w:val="00962B9E"/>
    <w:rsid w:val="00963052"/>
    <w:rsid w:val="009633DB"/>
    <w:rsid w:val="009634ED"/>
    <w:rsid w:val="009635D6"/>
    <w:rsid w:val="00964805"/>
    <w:rsid w:val="0097050C"/>
    <w:rsid w:val="0097174B"/>
    <w:rsid w:val="00971E21"/>
    <w:rsid w:val="0097291C"/>
    <w:rsid w:val="0097548E"/>
    <w:rsid w:val="00977C97"/>
    <w:rsid w:val="00980513"/>
    <w:rsid w:val="00980C02"/>
    <w:rsid w:val="00981A77"/>
    <w:rsid w:val="00981BB6"/>
    <w:rsid w:val="00981D5D"/>
    <w:rsid w:val="00983B25"/>
    <w:rsid w:val="009848EE"/>
    <w:rsid w:val="00984C6A"/>
    <w:rsid w:val="00985CC3"/>
    <w:rsid w:val="00986681"/>
    <w:rsid w:val="009920AF"/>
    <w:rsid w:val="009920BE"/>
    <w:rsid w:val="00992F1F"/>
    <w:rsid w:val="0099474F"/>
    <w:rsid w:val="00994D32"/>
    <w:rsid w:val="009961ED"/>
    <w:rsid w:val="00996DDE"/>
    <w:rsid w:val="009A0D1C"/>
    <w:rsid w:val="009A2DB1"/>
    <w:rsid w:val="009A3142"/>
    <w:rsid w:val="009A3E01"/>
    <w:rsid w:val="009A531F"/>
    <w:rsid w:val="009A541E"/>
    <w:rsid w:val="009A542E"/>
    <w:rsid w:val="009A5973"/>
    <w:rsid w:val="009A613F"/>
    <w:rsid w:val="009A7E67"/>
    <w:rsid w:val="009B21BC"/>
    <w:rsid w:val="009B2852"/>
    <w:rsid w:val="009B3EBA"/>
    <w:rsid w:val="009B4CBF"/>
    <w:rsid w:val="009B602B"/>
    <w:rsid w:val="009C02A5"/>
    <w:rsid w:val="009C071A"/>
    <w:rsid w:val="009C31C1"/>
    <w:rsid w:val="009C4E4A"/>
    <w:rsid w:val="009C5059"/>
    <w:rsid w:val="009C5371"/>
    <w:rsid w:val="009C58E5"/>
    <w:rsid w:val="009C5A7D"/>
    <w:rsid w:val="009C5EF7"/>
    <w:rsid w:val="009C5FBA"/>
    <w:rsid w:val="009C65EB"/>
    <w:rsid w:val="009C6892"/>
    <w:rsid w:val="009D06C5"/>
    <w:rsid w:val="009D0FFC"/>
    <w:rsid w:val="009D30F1"/>
    <w:rsid w:val="009D36B2"/>
    <w:rsid w:val="009D39F0"/>
    <w:rsid w:val="009D557C"/>
    <w:rsid w:val="009D7288"/>
    <w:rsid w:val="009D72D6"/>
    <w:rsid w:val="009D7806"/>
    <w:rsid w:val="009E0128"/>
    <w:rsid w:val="009E068F"/>
    <w:rsid w:val="009E219F"/>
    <w:rsid w:val="009E2D03"/>
    <w:rsid w:val="009E3317"/>
    <w:rsid w:val="009E3816"/>
    <w:rsid w:val="009E4C6C"/>
    <w:rsid w:val="009E7355"/>
    <w:rsid w:val="009F0478"/>
    <w:rsid w:val="009F1D10"/>
    <w:rsid w:val="009F245A"/>
    <w:rsid w:val="009F357B"/>
    <w:rsid w:val="009F5D0C"/>
    <w:rsid w:val="00A00070"/>
    <w:rsid w:val="00A00EE1"/>
    <w:rsid w:val="00A021CE"/>
    <w:rsid w:val="00A02A9E"/>
    <w:rsid w:val="00A03967"/>
    <w:rsid w:val="00A07235"/>
    <w:rsid w:val="00A1176E"/>
    <w:rsid w:val="00A13B12"/>
    <w:rsid w:val="00A17B0A"/>
    <w:rsid w:val="00A2078C"/>
    <w:rsid w:val="00A2115B"/>
    <w:rsid w:val="00A22155"/>
    <w:rsid w:val="00A23969"/>
    <w:rsid w:val="00A26909"/>
    <w:rsid w:val="00A270A0"/>
    <w:rsid w:val="00A30817"/>
    <w:rsid w:val="00A314FB"/>
    <w:rsid w:val="00A3177C"/>
    <w:rsid w:val="00A31C26"/>
    <w:rsid w:val="00A33DF7"/>
    <w:rsid w:val="00A34B7C"/>
    <w:rsid w:val="00A34DD7"/>
    <w:rsid w:val="00A3503C"/>
    <w:rsid w:val="00A35BE2"/>
    <w:rsid w:val="00A36053"/>
    <w:rsid w:val="00A3730B"/>
    <w:rsid w:val="00A37C1D"/>
    <w:rsid w:val="00A4232F"/>
    <w:rsid w:val="00A4250E"/>
    <w:rsid w:val="00A4334E"/>
    <w:rsid w:val="00A439BC"/>
    <w:rsid w:val="00A444D9"/>
    <w:rsid w:val="00A4707B"/>
    <w:rsid w:val="00A503FC"/>
    <w:rsid w:val="00A51DCA"/>
    <w:rsid w:val="00A51E65"/>
    <w:rsid w:val="00A525F8"/>
    <w:rsid w:val="00A53C95"/>
    <w:rsid w:val="00A55703"/>
    <w:rsid w:val="00A55B8C"/>
    <w:rsid w:val="00A55DB6"/>
    <w:rsid w:val="00A56EF7"/>
    <w:rsid w:val="00A572C0"/>
    <w:rsid w:val="00A574D9"/>
    <w:rsid w:val="00A577C0"/>
    <w:rsid w:val="00A57979"/>
    <w:rsid w:val="00A60830"/>
    <w:rsid w:val="00A62D45"/>
    <w:rsid w:val="00A6324C"/>
    <w:rsid w:val="00A64297"/>
    <w:rsid w:val="00A65E37"/>
    <w:rsid w:val="00A65E75"/>
    <w:rsid w:val="00A66636"/>
    <w:rsid w:val="00A66648"/>
    <w:rsid w:val="00A706E1"/>
    <w:rsid w:val="00A70F0F"/>
    <w:rsid w:val="00A71919"/>
    <w:rsid w:val="00A722E9"/>
    <w:rsid w:val="00A7737B"/>
    <w:rsid w:val="00A774B9"/>
    <w:rsid w:val="00A832CD"/>
    <w:rsid w:val="00A860FB"/>
    <w:rsid w:val="00A86360"/>
    <w:rsid w:val="00A8652D"/>
    <w:rsid w:val="00A93834"/>
    <w:rsid w:val="00A94C8A"/>
    <w:rsid w:val="00A972B0"/>
    <w:rsid w:val="00A97A99"/>
    <w:rsid w:val="00A97F63"/>
    <w:rsid w:val="00AA0D53"/>
    <w:rsid w:val="00AA2CDD"/>
    <w:rsid w:val="00AA3666"/>
    <w:rsid w:val="00AA39B6"/>
    <w:rsid w:val="00AA3B9D"/>
    <w:rsid w:val="00AA54DE"/>
    <w:rsid w:val="00AA7EBD"/>
    <w:rsid w:val="00AB064C"/>
    <w:rsid w:val="00AB179A"/>
    <w:rsid w:val="00AB1823"/>
    <w:rsid w:val="00AB1DAC"/>
    <w:rsid w:val="00AB2E02"/>
    <w:rsid w:val="00AB321D"/>
    <w:rsid w:val="00AB4DE0"/>
    <w:rsid w:val="00AB5B4C"/>
    <w:rsid w:val="00AB7DEB"/>
    <w:rsid w:val="00AC090C"/>
    <w:rsid w:val="00AC2A03"/>
    <w:rsid w:val="00AC3606"/>
    <w:rsid w:val="00AC60D1"/>
    <w:rsid w:val="00AC617F"/>
    <w:rsid w:val="00AC78B8"/>
    <w:rsid w:val="00AD11F7"/>
    <w:rsid w:val="00AD1EE6"/>
    <w:rsid w:val="00AD4B4E"/>
    <w:rsid w:val="00AD4EFC"/>
    <w:rsid w:val="00AD54A5"/>
    <w:rsid w:val="00AD5F06"/>
    <w:rsid w:val="00AD6D7C"/>
    <w:rsid w:val="00AE0273"/>
    <w:rsid w:val="00AE0B88"/>
    <w:rsid w:val="00AE104A"/>
    <w:rsid w:val="00AE16AD"/>
    <w:rsid w:val="00AE26B2"/>
    <w:rsid w:val="00AE3598"/>
    <w:rsid w:val="00AE3A37"/>
    <w:rsid w:val="00AE4B2B"/>
    <w:rsid w:val="00AE4C93"/>
    <w:rsid w:val="00AE4FD8"/>
    <w:rsid w:val="00AE70A7"/>
    <w:rsid w:val="00AE7187"/>
    <w:rsid w:val="00AE7467"/>
    <w:rsid w:val="00AE7745"/>
    <w:rsid w:val="00AF0437"/>
    <w:rsid w:val="00AF04C6"/>
    <w:rsid w:val="00AF18A1"/>
    <w:rsid w:val="00AF267F"/>
    <w:rsid w:val="00AF2AFA"/>
    <w:rsid w:val="00AF5EA0"/>
    <w:rsid w:val="00AF78D4"/>
    <w:rsid w:val="00B0001E"/>
    <w:rsid w:val="00B00405"/>
    <w:rsid w:val="00B027CA"/>
    <w:rsid w:val="00B02B81"/>
    <w:rsid w:val="00B04033"/>
    <w:rsid w:val="00B047A4"/>
    <w:rsid w:val="00B05979"/>
    <w:rsid w:val="00B0657A"/>
    <w:rsid w:val="00B072AA"/>
    <w:rsid w:val="00B10B02"/>
    <w:rsid w:val="00B11782"/>
    <w:rsid w:val="00B11B2F"/>
    <w:rsid w:val="00B11E84"/>
    <w:rsid w:val="00B122E4"/>
    <w:rsid w:val="00B1398C"/>
    <w:rsid w:val="00B16880"/>
    <w:rsid w:val="00B16AB2"/>
    <w:rsid w:val="00B1753C"/>
    <w:rsid w:val="00B1780F"/>
    <w:rsid w:val="00B20098"/>
    <w:rsid w:val="00B20731"/>
    <w:rsid w:val="00B23C9D"/>
    <w:rsid w:val="00B24639"/>
    <w:rsid w:val="00B25C3E"/>
    <w:rsid w:val="00B26BA9"/>
    <w:rsid w:val="00B318D0"/>
    <w:rsid w:val="00B332A1"/>
    <w:rsid w:val="00B337E5"/>
    <w:rsid w:val="00B33C1F"/>
    <w:rsid w:val="00B36837"/>
    <w:rsid w:val="00B3708D"/>
    <w:rsid w:val="00B401F1"/>
    <w:rsid w:val="00B414F6"/>
    <w:rsid w:val="00B41E9F"/>
    <w:rsid w:val="00B44667"/>
    <w:rsid w:val="00B457BA"/>
    <w:rsid w:val="00B45F6D"/>
    <w:rsid w:val="00B46B1C"/>
    <w:rsid w:val="00B50B86"/>
    <w:rsid w:val="00B511C8"/>
    <w:rsid w:val="00B51356"/>
    <w:rsid w:val="00B51FCB"/>
    <w:rsid w:val="00B521E4"/>
    <w:rsid w:val="00B52935"/>
    <w:rsid w:val="00B53559"/>
    <w:rsid w:val="00B5461E"/>
    <w:rsid w:val="00B547A3"/>
    <w:rsid w:val="00B550FE"/>
    <w:rsid w:val="00B60C9E"/>
    <w:rsid w:val="00B62C83"/>
    <w:rsid w:val="00B62C8E"/>
    <w:rsid w:val="00B63D65"/>
    <w:rsid w:val="00B643FC"/>
    <w:rsid w:val="00B64CE1"/>
    <w:rsid w:val="00B65826"/>
    <w:rsid w:val="00B66908"/>
    <w:rsid w:val="00B6706D"/>
    <w:rsid w:val="00B67972"/>
    <w:rsid w:val="00B70130"/>
    <w:rsid w:val="00B72EDB"/>
    <w:rsid w:val="00B738D9"/>
    <w:rsid w:val="00B73A31"/>
    <w:rsid w:val="00B7422C"/>
    <w:rsid w:val="00B74A35"/>
    <w:rsid w:val="00B74F42"/>
    <w:rsid w:val="00B75CDB"/>
    <w:rsid w:val="00B76525"/>
    <w:rsid w:val="00B7782A"/>
    <w:rsid w:val="00B77D5E"/>
    <w:rsid w:val="00B77E69"/>
    <w:rsid w:val="00B801EA"/>
    <w:rsid w:val="00B80C57"/>
    <w:rsid w:val="00B812FB"/>
    <w:rsid w:val="00B815F8"/>
    <w:rsid w:val="00B82FE1"/>
    <w:rsid w:val="00B83271"/>
    <w:rsid w:val="00B84207"/>
    <w:rsid w:val="00B84225"/>
    <w:rsid w:val="00B84552"/>
    <w:rsid w:val="00B8483F"/>
    <w:rsid w:val="00B8512F"/>
    <w:rsid w:val="00B85643"/>
    <w:rsid w:val="00B856A2"/>
    <w:rsid w:val="00B85972"/>
    <w:rsid w:val="00B85C4E"/>
    <w:rsid w:val="00B86C1A"/>
    <w:rsid w:val="00B90DEF"/>
    <w:rsid w:val="00B929AF"/>
    <w:rsid w:val="00B92DD5"/>
    <w:rsid w:val="00B93F30"/>
    <w:rsid w:val="00B9446F"/>
    <w:rsid w:val="00B94DE6"/>
    <w:rsid w:val="00B94F7D"/>
    <w:rsid w:val="00B95B90"/>
    <w:rsid w:val="00B963C4"/>
    <w:rsid w:val="00B96EDF"/>
    <w:rsid w:val="00B97A8F"/>
    <w:rsid w:val="00B97B81"/>
    <w:rsid w:val="00B97CA5"/>
    <w:rsid w:val="00BA1514"/>
    <w:rsid w:val="00BA1568"/>
    <w:rsid w:val="00BA2E6D"/>
    <w:rsid w:val="00BA488D"/>
    <w:rsid w:val="00BA55D9"/>
    <w:rsid w:val="00BA5723"/>
    <w:rsid w:val="00BA5770"/>
    <w:rsid w:val="00BA6FFA"/>
    <w:rsid w:val="00BB1F4E"/>
    <w:rsid w:val="00BB20A8"/>
    <w:rsid w:val="00BB29FB"/>
    <w:rsid w:val="00BB4167"/>
    <w:rsid w:val="00BB4A44"/>
    <w:rsid w:val="00BB5AAF"/>
    <w:rsid w:val="00BB655F"/>
    <w:rsid w:val="00BB6964"/>
    <w:rsid w:val="00BB7900"/>
    <w:rsid w:val="00BC088A"/>
    <w:rsid w:val="00BC198B"/>
    <w:rsid w:val="00BC2AF2"/>
    <w:rsid w:val="00BC4054"/>
    <w:rsid w:val="00BC53AF"/>
    <w:rsid w:val="00BC6B5A"/>
    <w:rsid w:val="00BC6C8C"/>
    <w:rsid w:val="00BC706D"/>
    <w:rsid w:val="00BC7979"/>
    <w:rsid w:val="00BD2321"/>
    <w:rsid w:val="00BD2460"/>
    <w:rsid w:val="00BD2849"/>
    <w:rsid w:val="00BD3E64"/>
    <w:rsid w:val="00BD46BE"/>
    <w:rsid w:val="00BD50FA"/>
    <w:rsid w:val="00BD5150"/>
    <w:rsid w:val="00BD7D68"/>
    <w:rsid w:val="00BE1824"/>
    <w:rsid w:val="00BE3628"/>
    <w:rsid w:val="00BE4D66"/>
    <w:rsid w:val="00BE53F8"/>
    <w:rsid w:val="00BE5FDE"/>
    <w:rsid w:val="00BE6968"/>
    <w:rsid w:val="00BF4569"/>
    <w:rsid w:val="00BF5606"/>
    <w:rsid w:val="00BF60E7"/>
    <w:rsid w:val="00BF6FD1"/>
    <w:rsid w:val="00C01E40"/>
    <w:rsid w:val="00C02DA3"/>
    <w:rsid w:val="00C0330F"/>
    <w:rsid w:val="00C03743"/>
    <w:rsid w:val="00C0584B"/>
    <w:rsid w:val="00C05B17"/>
    <w:rsid w:val="00C05F48"/>
    <w:rsid w:val="00C07481"/>
    <w:rsid w:val="00C111DD"/>
    <w:rsid w:val="00C123B9"/>
    <w:rsid w:val="00C131D3"/>
    <w:rsid w:val="00C148B7"/>
    <w:rsid w:val="00C1505B"/>
    <w:rsid w:val="00C1523D"/>
    <w:rsid w:val="00C16836"/>
    <w:rsid w:val="00C16A14"/>
    <w:rsid w:val="00C171C0"/>
    <w:rsid w:val="00C20493"/>
    <w:rsid w:val="00C20921"/>
    <w:rsid w:val="00C21701"/>
    <w:rsid w:val="00C21A35"/>
    <w:rsid w:val="00C229D3"/>
    <w:rsid w:val="00C27003"/>
    <w:rsid w:val="00C2731A"/>
    <w:rsid w:val="00C309BB"/>
    <w:rsid w:val="00C31274"/>
    <w:rsid w:val="00C31DD7"/>
    <w:rsid w:val="00C32EC0"/>
    <w:rsid w:val="00C33E81"/>
    <w:rsid w:val="00C35701"/>
    <w:rsid w:val="00C36796"/>
    <w:rsid w:val="00C36E76"/>
    <w:rsid w:val="00C400ED"/>
    <w:rsid w:val="00C401DA"/>
    <w:rsid w:val="00C40B9A"/>
    <w:rsid w:val="00C40E2C"/>
    <w:rsid w:val="00C41B20"/>
    <w:rsid w:val="00C434A9"/>
    <w:rsid w:val="00C447F1"/>
    <w:rsid w:val="00C450C3"/>
    <w:rsid w:val="00C45246"/>
    <w:rsid w:val="00C45573"/>
    <w:rsid w:val="00C4711E"/>
    <w:rsid w:val="00C501C0"/>
    <w:rsid w:val="00C511C5"/>
    <w:rsid w:val="00C517CC"/>
    <w:rsid w:val="00C5265F"/>
    <w:rsid w:val="00C53F17"/>
    <w:rsid w:val="00C53F4E"/>
    <w:rsid w:val="00C54876"/>
    <w:rsid w:val="00C55007"/>
    <w:rsid w:val="00C56036"/>
    <w:rsid w:val="00C570C6"/>
    <w:rsid w:val="00C57325"/>
    <w:rsid w:val="00C57578"/>
    <w:rsid w:val="00C60449"/>
    <w:rsid w:val="00C609F3"/>
    <w:rsid w:val="00C6248E"/>
    <w:rsid w:val="00C6337D"/>
    <w:rsid w:val="00C65799"/>
    <w:rsid w:val="00C663C3"/>
    <w:rsid w:val="00C669C0"/>
    <w:rsid w:val="00C66B43"/>
    <w:rsid w:val="00C70460"/>
    <w:rsid w:val="00C70501"/>
    <w:rsid w:val="00C70538"/>
    <w:rsid w:val="00C7093C"/>
    <w:rsid w:val="00C72EA2"/>
    <w:rsid w:val="00C745A8"/>
    <w:rsid w:val="00C74A90"/>
    <w:rsid w:val="00C7512F"/>
    <w:rsid w:val="00C752A9"/>
    <w:rsid w:val="00C76731"/>
    <w:rsid w:val="00C76EC1"/>
    <w:rsid w:val="00C774F4"/>
    <w:rsid w:val="00C77CED"/>
    <w:rsid w:val="00C8137B"/>
    <w:rsid w:val="00C81766"/>
    <w:rsid w:val="00C81C53"/>
    <w:rsid w:val="00C820A4"/>
    <w:rsid w:val="00C8215A"/>
    <w:rsid w:val="00C825BA"/>
    <w:rsid w:val="00C83C57"/>
    <w:rsid w:val="00C844F8"/>
    <w:rsid w:val="00C85AC4"/>
    <w:rsid w:val="00C90383"/>
    <w:rsid w:val="00C903A2"/>
    <w:rsid w:val="00C9123A"/>
    <w:rsid w:val="00C9131A"/>
    <w:rsid w:val="00C91AF0"/>
    <w:rsid w:val="00C927C2"/>
    <w:rsid w:val="00C9453A"/>
    <w:rsid w:val="00C94652"/>
    <w:rsid w:val="00C976F0"/>
    <w:rsid w:val="00C97834"/>
    <w:rsid w:val="00C97E51"/>
    <w:rsid w:val="00CA0AFC"/>
    <w:rsid w:val="00CA0E00"/>
    <w:rsid w:val="00CA19DB"/>
    <w:rsid w:val="00CA2717"/>
    <w:rsid w:val="00CA2BEB"/>
    <w:rsid w:val="00CA37B4"/>
    <w:rsid w:val="00CA4901"/>
    <w:rsid w:val="00CA5097"/>
    <w:rsid w:val="00CA516B"/>
    <w:rsid w:val="00CA57E3"/>
    <w:rsid w:val="00CA5D64"/>
    <w:rsid w:val="00CA63CC"/>
    <w:rsid w:val="00CA63FF"/>
    <w:rsid w:val="00CB1A5D"/>
    <w:rsid w:val="00CB35B6"/>
    <w:rsid w:val="00CB35CB"/>
    <w:rsid w:val="00CB3DA3"/>
    <w:rsid w:val="00CB49A6"/>
    <w:rsid w:val="00CB4E63"/>
    <w:rsid w:val="00CB78F0"/>
    <w:rsid w:val="00CB7BAC"/>
    <w:rsid w:val="00CC0133"/>
    <w:rsid w:val="00CC05A0"/>
    <w:rsid w:val="00CC215A"/>
    <w:rsid w:val="00CC2C8A"/>
    <w:rsid w:val="00CC2C90"/>
    <w:rsid w:val="00CC31D5"/>
    <w:rsid w:val="00CC6B51"/>
    <w:rsid w:val="00CD01EC"/>
    <w:rsid w:val="00CD0F2E"/>
    <w:rsid w:val="00CD13AC"/>
    <w:rsid w:val="00CD2450"/>
    <w:rsid w:val="00CD3E72"/>
    <w:rsid w:val="00CD5119"/>
    <w:rsid w:val="00CD51D0"/>
    <w:rsid w:val="00CD5998"/>
    <w:rsid w:val="00CD5BB6"/>
    <w:rsid w:val="00CD6149"/>
    <w:rsid w:val="00CE03CD"/>
    <w:rsid w:val="00CE0546"/>
    <w:rsid w:val="00CE28B5"/>
    <w:rsid w:val="00CE4E1A"/>
    <w:rsid w:val="00CE5C48"/>
    <w:rsid w:val="00CE5C66"/>
    <w:rsid w:val="00CE5EE3"/>
    <w:rsid w:val="00CE6007"/>
    <w:rsid w:val="00CE7CA6"/>
    <w:rsid w:val="00CF0525"/>
    <w:rsid w:val="00CF05B4"/>
    <w:rsid w:val="00CF0C49"/>
    <w:rsid w:val="00CF20C3"/>
    <w:rsid w:val="00CF265E"/>
    <w:rsid w:val="00CF33EF"/>
    <w:rsid w:val="00CF6C20"/>
    <w:rsid w:val="00CF7FFE"/>
    <w:rsid w:val="00D00296"/>
    <w:rsid w:val="00D00712"/>
    <w:rsid w:val="00D00940"/>
    <w:rsid w:val="00D00E9B"/>
    <w:rsid w:val="00D01A48"/>
    <w:rsid w:val="00D01B67"/>
    <w:rsid w:val="00D02D0C"/>
    <w:rsid w:val="00D02F7B"/>
    <w:rsid w:val="00D03383"/>
    <w:rsid w:val="00D047F5"/>
    <w:rsid w:val="00D04AF2"/>
    <w:rsid w:val="00D05966"/>
    <w:rsid w:val="00D05A8D"/>
    <w:rsid w:val="00D05BCE"/>
    <w:rsid w:val="00D07610"/>
    <w:rsid w:val="00D07CCE"/>
    <w:rsid w:val="00D10283"/>
    <w:rsid w:val="00D1225E"/>
    <w:rsid w:val="00D1249F"/>
    <w:rsid w:val="00D1346D"/>
    <w:rsid w:val="00D13B4F"/>
    <w:rsid w:val="00D1499A"/>
    <w:rsid w:val="00D14C99"/>
    <w:rsid w:val="00D159D1"/>
    <w:rsid w:val="00D16A78"/>
    <w:rsid w:val="00D16EBA"/>
    <w:rsid w:val="00D16F11"/>
    <w:rsid w:val="00D17B48"/>
    <w:rsid w:val="00D20D7B"/>
    <w:rsid w:val="00D22397"/>
    <w:rsid w:val="00D2328F"/>
    <w:rsid w:val="00D2376F"/>
    <w:rsid w:val="00D239D5"/>
    <w:rsid w:val="00D24713"/>
    <w:rsid w:val="00D2473C"/>
    <w:rsid w:val="00D258BB"/>
    <w:rsid w:val="00D26985"/>
    <w:rsid w:val="00D26C4A"/>
    <w:rsid w:val="00D26FDE"/>
    <w:rsid w:val="00D275B9"/>
    <w:rsid w:val="00D303FA"/>
    <w:rsid w:val="00D30949"/>
    <w:rsid w:val="00D31092"/>
    <w:rsid w:val="00D3116D"/>
    <w:rsid w:val="00D332A7"/>
    <w:rsid w:val="00D34C95"/>
    <w:rsid w:val="00D352A1"/>
    <w:rsid w:val="00D35F13"/>
    <w:rsid w:val="00D36737"/>
    <w:rsid w:val="00D37B89"/>
    <w:rsid w:val="00D4002D"/>
    <w:rsid w:val="00D40C09"/>
    <w:rsid w:val="00D4133A"/>
    <w:rsid w:val="00D4141B"/>
    <w:rsid w:val="00D41C90"/>
    <w:rsid w:val="00D41EBC"/>
    <w:rsid w:val="00D42426"/>
    <w:rsid w:val="00D434AC"/>
    <w:rsid w:val="00D4475E"/>
    <w:rsid w:val="00D44FA0"/>
    <w:rsid w:val="00D462C9"/>
    <w:rsid w:val="00D462E5"/>
    <w:rsid w:val="00D46E9D"/>
    <w:rsid w:val="00D5175B"/>
    <w:rsid w:val="00D53339"/>
    <w:rsid w:val="00D539FC"/>
    <w:rsid w:val="00D53A05"/>
    <w:rsid w:val="00D54E25"/>
    <w:rsid w:val="00D550EF"/>
    <w:rsid w:val="00D561B3"/>
    <w:rsid w:val="00D60573"/>
    <w:rsid w:val="00D61F43"/>
    <w:rsid w:val="00D62D38"/>
    <w:rsid w:val="00D639C4"/>
    <w:rsid w:val="00D63BE6"/>
    <w:rsid w:val="00D655C9"/>
    <w:rsid w:val="00D65A60"/>
    <w:rsid w:val="00D71321"/>
    <w:rsid w:val="00D72A4D"/>
    <w:rsid w:val="00D731E2"/>
    <w:rsid w:val="00D7621F"/>
    <w:rsid w:val="00D7627D"/>
    <w:rsid w:val="00D821C0"/>
    <w:rsid w:val="00D82AB8"/>
    <w:rsid w:val="00D841A9"/>
    <w:rsid w:val="00D874FB"/>
    <w:rsid w:val="00D90BEE"/>
    <w:rsid w:val="00D91780"/>
    <w:rsid w:val="00D94CFF"/>
    <w:rsid w:val="00D964CB"/>
    <w:rsid w:val="00D964DA"/>
    <w:rsid w:val="00D96AE3"/>
    <w:rsid w:val="00D97006"/>
    <w:rsid w:val="00DA0B83"/>
    <w:rsid w:val="00DA1419"/>
    <w:rsid w:val="00DA1583"/>
    <w:rsid w:val="00DA295A"/>
    <w:rsid w:val="00DA4389"/>
    <w:rsid w:val="00DA51DB"/>
    <w:rsid w:val="00DA5A2E"/>
    <w:rsid w:val="00DB01CA"/>
    <w:rsid w:val="00DB26D9"/>
    <w:rsid w:val="00DB348B"/>
    <w:rsid w:val="00DB5A02"/>
    <w:rsid w:val="00DB5E8C"/>
    <w:rsid w:val="00DB6E9A"/>
    <w:rsid w:val="00DB76C4"/>
    <w:rsid w:val="00DC0016"/>
    <w:rsid w:val="00DC0B1C"/>
    <w:rsid w:val="00DC2428"/>
    <w:rsid w:val="00DC29C1"/>
    <w:rsid w:val="00DC29EF"/>
    <w:rsid w:val="00DC374B"/>
    <w:rsid w:val="00DC3C0D"/>
    <w:rsid w:val="00DC3FBE"/>
    <w:rsid w:val="00DC51ED"/>
    <w:rsid w:val="00DC66E0"/>
    <w:rsid w:val="00DC69DD"/>
    <w:rsid w:val="00DC73E5"/>
    <w:rsid w:val="00DD0386"/>
    <w:rsid w:val="00DD0B52"/>
    <w:rsid w:val="00DD0DBE"/>
    <w:rsid w:val="00DD13B3"/>
    <w:rsid w:val="00DD1892"/>
    <w:rsid w:val="00DD1E85"/>
    <w:rsid w:val="00DD3B21"/>
    <w:rsid w:val="00DD4016"/>
    <w:rsid w:val="00DD41D4"/>
    <w:rsid w:val="00DD4FBD"/>
    <w:rsid w:val="00DD535C"/>
    <w:rsid w:val="00DD665C"/>
    <w:rsid w:val="00DD7B7C"/>
    <w:rsid w:val="00DE0B56"/>
    <w:rsid w:val="00DE0C6D"/>
    <w:rsid w:val="00DE1ACF"/>
    <w:rsid w:val="00DE1D7E"/>
    <w:rsid w:val="00DE2797"/>
    <w:rsid w:val="00DE29CD"/>
    <w:rsid w:val="00DE2A07"/>
    <w:rsid w:val="00DE4052"/>
    <w:rsid w:val="00DE50FA"/>
    <w:rsid w:val="00DE51A0"/>
    <w:rsid w:val="00DE6F54"/>
    <w:rsid w:val="00DE71CC"/>
    <w:rsid w:val="00DF0EC1"/>
    <w:rsid w:val="00DF10ED"/>
    <w:rsid w:val="00DF2003"/>
    <w:rsid w:val="00DF201A"/>
    <w:rsid w:val="00DF2231"/>
    <w:rsid w:val="00DF4BCE"/>
    <w:rsid w:val="00DF5B26"/>
    <w:rsid w:val="00DF5F91"/>
    <w:rsid w:val="00DF7425"/>
    <w:rsid w:val="00E01A6B"/>
    <w:rsid w:val="00E02912"/>
    <w:rsid w:val="00E03408"/>
    <w:rsid w:val="00E045C7"/>
    <w:rsid w:val="00E04B3E"/>
    <w:rsid w:val="00E057D0"/>
    <w:rsid w:val="00E064E1"/>
    <w:rsid w:val="00E06652"/>
    <w:rsid w:val="00E07553"/>
    <w:rsid w:val="00E11560"/>
    <w:rsid w:val="00E118B1"/>
    <w:rsid w:val="00E12B1E"/>
    <w:rsid w:val="00E13554"/>
    <w:rsid w:val="00E13AE1"/>
    <w:rsid w:val="00E1412C"/>
    <w:rsid w:val="00E14B68"/>
    <w:rsid w:val="00E1534C"/>
    <w:rsid w:val="00E16F4A"/>
    <w:rsid w:val="00E17990"/>
    <w:rsid w:val="00E2010D"/>
    <w:rsid w:val="00E20730"/>
    <w:rsid w:val="00E20D89"/>
    <w:rsid w:val="00E23DF9"/>
    <w:rsid w:val="00E240FC"/>
    <w:rsid w:val="00E26529"/>
    <w:rsid w:val="00E26C1D"/>
    <w:rsid w:val="00E301F6"/>
    <w:rsid w:val="00E30BDE"/>
    <w:rsid w:val="00E3227A"/>
    <w:rsid w:val="00E32C51"/>
    <w:rsid w:val="00E338B9"/>
    <w:rsid w:val="00E34B5C"/>
    <w:rsid w:val="00E356D0"/>
    <w:rsid w:val="00E374CD"/>
    <w:rsid w:val="00E40670"/>
    <w:rsid w:val="00E413A6"/>
    <w:rsid w:val="00E414A6"/>
    <w:rsid w:val="00E45C18"/>
    <w:rsid w:val="00E46412"/>
    <w:rsid w:val="00E46A7B"/>
    <w:rsid w:val="00E47005"/>
    <w:rsid w:val="00E47E58"/>
    <w:rsid w:val="00E51A55"/>
    <w:rsid w:val="00E57711"/>
    <w:rsid w:val="00E57BD5"/>
    <w:rsid w:val="00E62FB8"/>
    <w:rsid w:val="00E64A13"/>
    <w:rsid w:val="00E66DB2"/>
    <w:rsid w:val="00E67183"/>
    <w:rsid w:val="00E67606"/>
    <w:rsid w:val="00E67710"/>
    <w:rsid w:val="00E67A6E"/>
    <w:rsid w:val="00E67E84"/>
    <w:rsid w:val="00E67F2C"/>
    <w:rsid w:val="00E67F83"/>
    <w:rsid w:val="00E71ABE"/>
    <w:rsid w:val="00E7260F"/>
    <w:rsid w:val="00E75CBE"/>
    <w:rsid w:val="00E779EE"/>
    <w:rsid w:val="00E80684"/>
    <w:rsid w:val="00E8080D"/>
    <w:rsid w:val="00E823CF"/>
    <w:rsid w:val="00E82F36"/>
    <w:rsid w:val="00E82F5B"/>
    <w:rsid w:val="00E84DED"/>
    <w:rsid w:val="00E86FED"/>
    <w:rsid w:val="00E91DF5"/>
    <w:rsid w:val="00E91EF0"/>
    <w:rsid w:val="00E92060"/>
    <w:rsid w:val="00E92CD4"/>
    <w:rsid w:val="00E93FA4"/>
    <w:rsid w:val="00E97279"/>
    <w:rsid w:val="00EA27E3"/>
    <w:rsid w:val="00EA28BF"/>
    <w:rsid w:val="00EA2B28"/>
    <w:rsid w:val="00EA7798"/>
    <w:rsid w:val="00EB11B2"/>
    <w:rsid w:val="00EB252B"/>
    <w:rsid w:val="00EB295C"/>
    <w:rsid w:val="00EB2E28"/>
    <w:rsid w:val="00EB397C"/>
    <w:rsid w:val="00EB458D"/>
    <w:rsid w:val="00EB7C7F"/>
    <w:rsid w:val="00EC0241"/>
    <w:rsid w:val="00EC0FEB"/>
    <w:rsid w:val="00EC192D"/>
    <w:rsid w:val="00EC28BB"/>
    <w:rsid w:val="00EC2AF5"/>
    <w:rsid w:val="00EC2BC2"/>
    <w:rsid w:val="00EC54A0"/>
    <w:rsid w:val="00ED034A"/>
    <w:rsid w:val="00ED04E1"/>
    <w:rsid w:val="00ED0503"/>
    <w:rsid w:val="00ED174F"/>
    <w:rsid w:val="00ED1853"/>
    <w:rsid w:val="00ED1F86"/>
    <w:rsid w:val="00ED38D6"/>
    <w:rsid w:val="00ED43A6"/>
    <w:rsid w:val="00ED4494"/>
    <w:rsid w:val="00ED6A0A"/>
    <w:rsid w:val="00ED6E08"/>
    <w:rsid w:val="00ED7130"/>
    <w:rsid w:val="00ED726E"/>
    <w:rsid w:val="00EE25C6"/>
    <w:rsid w:val="00EE2C2E"/>
    <w:rsid w:val="00EE4594"/>
    <w:rsid w:val="00EE46FF"/>
    <w:rsid w:val="00EE5B01"/>
    <w:rsid w:val="00EE5D69"/>
    <w:rsid w:val="00EE6AE2"/>
    <w:rsid w:val="00EE7677"/>
    <w:rsid w:val="00EF023C"/>
    <w:rsid w:val="00EF1C7B"/>
    <w:rsid w:val="00EF209B"/>
    <w:rsid w:val="00EF2717"/>
    <w:rsid w:val="00EF3C06"/>
    <w:rsid w:val="00EF4B95"/>
    <w:rsid w:val="00EF6E67"/>
    <w:rsid w:val="00F00119"/>
    <w:rsid w:val="00F00F2B"/>
    <w:rsid w:val="00F03AB0"/>
    <w:rsid w:val="00F0538C"/>
    <w:rsid w:val="00F074BB"/>
    <w:rsid w:val="00F1025D"/>
    <w:rsid w:val="00F11AF2"/>
    <w:rsid w:val="00F1256F"/>
    <w:rsid w:val="00F13E15"/>
    <w:rsid w:val="00F13EDD"/>
    <w:rsid w:val="00F157DD"/>
    <w:rsid w:val="00F166FD"/>
    <w:rsid w:val="00F20677"/>
    <w:rsid w:val="00F2067C"/>
    <w:rsid w:val="00F22025"/>
    <w:rsid w:val="00F23A10"/>
    <w:rsid w:val="00F244D0"/>
    <w:rsid w:val="00F250D4"/>
    <w:rsid w:val="00F277E6"/>
    <w:rsid w:val="00F27CA4"/>
    <w:rsid w:val="00F304F7"/>
    <w:rsid w:val="00F308E0"/>
    <w:rsid w:val="00F3188E"/>
    <w:rsid w:val="00F32E9B"/>
    <w:rsid w:val="00F3386C"/>
    <w:rsid w:val="00F34D7E"/>
    <w:rsid w:val="00F37052"/>
    <w:rsid w:val="00F373C3"/>
    <w:rsid w:val="00F37607"/>
    <w:rsid w:val="00F4033D"/>
    <w:rsid w:val="00F417D7"/>
    <w:rsid w:val="00F41CEB"/>
    <w:rsid w:val="00F41D2F"/>
    <w:rsid w:val="00F42518"/>
    <w:rsid w:val="00F44024"/>
    <w:rsid w:val="00F4435B"/>
    <w:rsid w:val="00F4487D"/>
    <w:rsid w:val="00F44B05"/>
    <w:rsid w:val="00F4510A"/>
    <w:rsid w:val="00F452D1"/>
    <w:rsid w:val="00F46566"/>
    <w:rsid w:val="00F46FF3"/>
    <w:rsid w:val="00F4762A"/>
    <w:rsid w:val="00F51500"/>
    <w:rsid w:val="00F51FF4"/>
    <w:rsid w:val="00F53916"/>
    <w:rsid w:val="00F53CFC"/>
    <w:rsid w:val="00F54266"/>
    <w:rsid w:val="00F54909"/>
    <w:rsid w:val="00F54AF0"/>
    <w:rsid w:val="00F55229"/>
    <w:rsid w:val="00F5541C"/>
    <w:rsid w:val="00F55EEF"/>
    <w:rsid w:val="00F5647C"/>
    <w:rsid w:val="00F56BD0"/>
    <w:rsid w:val="00F606A5"/>
    <w:rsid w:val="00F6128F"/>
    <w:rsid w:val="00F64702"/>
    <w:rsid w:val="00F64783"/>
    <w:rsid w:val="00F65F4C"/>
    <w:rsid w:val="00F660C1"/>
    <w:rsid w:val="00F669C3"/>
    <w:rsid w:val="00F66DD2"/>
    <w:rsid w:val="00F67992"/>
    <w:rsid w:val="00F70A17"/>
    <w:rsid w:val="00F714DB"/>
    <w:rsid w:val="00F728AD"/>
    <w:rsid w:val="00F7313D"/>
    <w:rsid w:val="00F73362"/>
    <w:rsid w:val="00F756B3"/>
    <w:rsid w:val="00F756B9"/>
    <w:rsid w:val="00F761D4"/>
    <w:rsid w:val="00F769AE"/>
    <w:rsid w:val="00F812B5"/>
    <w:rsid w:val="00F8389B"/>
    <w:rsid w:val="00F8498E"/>
    <w:rsid w:val="00F85610"/>
    <w:rsid w:val="00F85FF0"/>
    <w:rsid w:val="00F93EA3"/>
    <w:rsid w:val="00F94FBA"/>
    <w:rsid w:val="00F95683"/>
    <w:rsid w:val="00F960A6"/>
    <w:rsid w:val="00FA1A70"/>
    <w:rsid w:val="00FA2CEE"/>
    <w:rsid w:val="00FA2CF3"/>
    <w:rsid w:val="00FA38B7"/>
    <w:rsid w:val="00FA3FD8"/>
    <w:rsid w:val="00FA5F3E"/>
    <w:rsid w:val="00FA5F48"/>
    <w:rsid w:val="00FA7612"/>
    <w:rsid w:val="00FB04CC"/>
    <w:rsid w:val="00FB08B5"/>
    <w:rsid w:val="00FB2A3E"/>
    <w:rsid w:val="00FB372F"/>
    <w:rsid w:val="00FB3AB7"/>
    <w:rsid w:val="00FB4A59"/>
    <w:rsid w:val="00FB5065"/>
    <w:rsid w:val="00FB52A0"/>
    <w:rsid w:val="00FB62F3"/>
    <w:rsid w:val="00FC2DB2"/>
    <w:rsid w:val="00FC3DBE"/>
    <w:rsid w:val="00FC3E1B"/>
    <w:rsid w:val="00FC3FF7"/>
    <w:rsid w:val="00FC41C0"/>
    <w:rsid w:val="00FC51E3"/>
    <w:rsid w:val="00FC64BF"/>
    <w:rsid w:val="00FC6E8F"/>
    <w:rsid w:val="00FC70A5"/>
    <w:rsid w:val="00FC79E6"/>
    <w:rsid w:val="00FD058A"/>
    <w:rsid w:val="00FD0601"/>
    <w:rsid w:val="00FD1629"/>
    <w:rsid w:val="00FD1F72"/>
    <w:rsid w:val="00FD326C"/>
    <w:rsid w:val="00FD5806"/>
    <w:rsid w:val="00FD610B"/>
    <w:rsid w:val="00FD699D"/>
    <w:rsid w:val="00FD78BB"/>
    <w:rsid w:val="00FD7DE5"/>
    <w:rsid w:val="00FD7FDD"/>
    <w:rsid w:val="00FE0F4C"/>
    <w:rsid w:val="00FE1D7E"/>
    <w:rsid w:val="00FE2288"/>
    <w:rsid w:val="00FE4CF0"/>
    <w:rsid w:val="00FE6244"/>
    <w:rsid w:val="00FE6DA7"/>
    <w:rsid w:val="00FE71D7"/>
    <w:rsid w:val="00FE7E3E"/>
    <w:rsid w:val="00FF0C6D"/>
    <w:rsid w:val="00FF1D81"/>
    <w:rsid w:val="00FF22EE"/>
    <w:rsid w:val="00FF34CA"/>
    <w:rsid w:val="00FF37B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3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66636"/>
    <w:pPr>
      <w:keepNext/>
      <w:numPr>
        <w:numId w:val="1"/>
      </w:numPr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6636"/>
    <w:pPr>
      <w:keepNext/>
      <w:numPr>
        <w:ilvl w:val="1"/>
        <w:numId w:val="1"/>
      </w:numPr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B4F94"/>
    <w:pPr>
      <w:keepNext/>
      <w:suppressAutoHyphens w:val="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B4F94"/>
    <w:pPr>
      <w:keepNext/>
      <w:suppressAutoHyphens w:val="0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D6B4B"/>
    <w:pPr>
      <w:keepNext/>
      <w:suppressAutoHyphens w:val="0"/>
      <w:outlineLvl w:val="4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16AD"/>
    <w:rPr>
      <w:rFonts w:ascii="Cambria" w:hAnsi="Cambria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locked/>
    <w:rsid w:val="00AB1DAC"/>
    <w:rPr>
      <w:sz w:val="28"/>
      <w:lang w:eastAsia="ar-SA"/>
    </w:rPr>
  </w:style>
  <w:style w:type="character" w:customStyle="1" w:styleId="30">
    <w:name w:val="Заголовок 3 Знак"/>
    <w:link w:val="3"/>
    <w:uiPriority w:val="99"/>
    <w:semiHidden/>
    <w:locked/>
    <w:rsid w:val="00AE16AD"/>
    <w:rPr>
      <w:rFonts w:ascii="Cambria" w:hAnsi="Cambria" w:cs="Times New Roman"/>
      <w:b/>
      <w:sz w:val="26"/>
      <w:lang w:eastAsia="ar-SA" w:bidi="ar-SA"/>
    </w:rPr>
  </w:style>
  <w:style w:type="character" w:customStyle="1" w:styleId="40">
    <w:name w:val="Заголовок 4 Знак"/>
    <w:link w:val="4"/>
    <w:uiPriority w:val="99"/>
    <w:semiHidden/>
    <w:locked/>
    <w:rsid w:val="00AE16AD"/>
    <w:rPr>
      <w:rFonts w:ascii="Calibri" w:hAnsi="Calibri" w:cs="Times New Roman"/>
      <w:b/>
      <w:sz w:val="28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0D6B4B"/>
    <w:rPr>
      <w:rFonts w:cs="Times New Roman"/>
      <w:sz w:val="24"/>
    </w:rPr>
  </w:style>
  <w:style w:type="paragraph" w:styleId="a3">
    <w:name w:val="Body Text"/>
    <w:basedOn w:val="a"/>
    <w:link w:val="a4"/>
    <w:uiPriority w:val="99"/>
    <w:rsid w:val="00A66636"/>
  </w:style>
  <w:style w:type="character" w:customStyle="1" w:styleId="a4">
    <w:name w:val="Основной текст Знак"/>
    <w:link w:val="a3"/>
    <w:uiPriority w:val="99"/>
    <w:semiHidden/>
    <w:locked/>
    <w:rsid w:val="00AE16AD"/>
    <w:rPr>
      <w:rFonts w:cs="Times New Roman"/>
      <w:sz w:val="24"/>
      <w:lang w:eastAsia="ar-SA" w:bidi="ar-SA"/>
    </w:rPr>
  </w:style>
  <w:style w:type="paragraph" w:styleId="a5">
    <w:name w:val="footer"/>
    <w:basedOn w:val="a"/>
    <w:link w:val="a6"/>
    <w:rsid w:val="00A666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E16AD"/>
    <w:rPr>
      <w:rFonts w:cs="Times New Roman"/>
      <w:sz w:val="24"/>
      <w:lang w:eastAsia="ar-SA" w:bidi="ar-SA"/>
    </w:rPr>
  </w:style>
  <w:style w:type="paragraph" w:styleId="a7">
    <w:name w:val="header"/>
    <w:basedOn w:val="a"/>
    <w:link w:val="a8"/>
    <w:uiPriority w:val="99"/>
    <w:rsid w:val="001C2DB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AE16AD"/>
    <w:rPr>
      <w:rFonts w:cs="Times New Roman"/>
      <w:sz w:val="24"/>
      <w:lang w:eastAsia="ar-SA" w:bidi="ar-SA"/>
    </w:rPr>
  </w:style>
  <w:style w:type="character" w:styleId="a9">
    <w:name w:val="page number"/>
    <w:uiPriority w:val="99"/>
    <w:rsid w:val="001C2DB4"/>
    <w:rPr>
      <w:rFonts w:cs="Times New Roman"/>
    </w:rPr>
  </w:style>
  <w:style w:type="table" w:styleId="aa">
    <w:name w:val="Table Grid"/>
    <w:basedOn w:val="a1"/>
    <w:uiPriority w:val="99"/>
    <w:rsid w:val="006B4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rsid w:val="006B4F94"/>
    <w:pPr>
      <w:suppressAutoHyphens w:val="0"/>
      <w:spacing w:after="120"/>
      <w:ind w:left="283"/>
    </w:pPr>
    <w:rPr>
      <w:szCs w:val="20"/>
      <w:lang w:eastAsia="ru-RU"/>
    </w:rPr>
  </w:style>
  <w:style w:type="character" w:customStyle="1" w:styleId="ac">
    <w:name w:val="Основной текст с отступом Знак"/>
    <w:link w:val="ab"/>
    <w:uiPriority w:val="99"/>
    <w:locked/>
    <w:rsid w:val="00A53C95"/>
    <w:rPr>
      <w:rFonts w:cs="Times New Roman"/>
      <w:sz w:val="24"/>
    </w:rPr>
  </w:style>
  <w:style w:type="paragraph" w:styleId="ad">
    <w:name w:val="Normal (Web)"/>
    <w:basedOn w:val="a"/>
    <w:uiPriority w:val="99"/>
    <w:rsid w:val="006B4F9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1">
    <w:name w:val="Абзац списка1"/>
    <w:basedOn w:val="a"/>
    <w:uiPriority w:val="99"/>
    <w:qFormat/>
    <w:rsid w:val="006B4F9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e">
    <w:name w:val="Balloon Text"/>
    <w:basedOn w:val="a"/>
    <w:link w:val="af"/>
    <w:uiPriority w:val="99"/>
    <w:semiHidden/>
    <w:rsid w:val="006F22DE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AE16AD"/>
    <w:rPr>
      <w:rFonts w:cs="Times New Roman"/>
      <w:sz w:val="2"/>
      <w:lang w:eastAsia="ar-SA" w:bidi="ar-SA"/>
    </w:rPr>
  </w:style>
  <w:style w:type="paragraph" w:styleId="af0">
    <w:name w:val="List Paragraph"/>
    <w:basedOn w:val="a"/>
    <w:uiPriority w:val="34"/>
    <w:qFormat/>
    <w:rsid w:val="00C0584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12">
    <w:name w:val="Знак1 Знак Знак Знак Знак Знак Знак"/>
    <w:basedOn w:val="a"/>
    <w:uiPriority w:val="99"/>
    <w:rsid w:val="00D07CCE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0A75C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1">
    <w:name w:val="Emphasis"/>
    <w:uiPriority w:val="99"/>
    <w:qFormat/>
    <w:rsid w:val="00693F16"/>
    <w:rPr>
      <w:rFonts w:cs="Times New Roman"/>
      <w:i/>
    </w:rPr>
  </w:style>
  <w:style w:type="character" w:styleId="af2">
    <w:name w:val="Strong"/>
    <w:uiPriority w:val="99"/>
    <w:qFormat/>
    <w:rsid w:val="000B6814"/>
    <w:rPr>
      <w:rFonts w:cs="Times New Roman"/>
      <w:b/>
    </w:rPr>
  </w:style>
  <w:style w:type="paragraph" w:customStyle="1" w:styleId="13">
    <w:name w:val="Стиль 13 пт По центру"/>
    <w:basedOn w:val="a"/>
    <w:next w:val="a7"/>
    <w:uiPriority w:val="99"/>
    <w:rsid w:val="007F3B40"/>
    <w:pPr>
      <w:jc w:val="center"/>
    </w:pPr>
    <w:rPr>
      <w:sz w:val="26"/>
      <w:szCs w:val="20"/>
    </w:rPr>
  </w:style>
  <w:style w:type="character" w:customStyle="1" w:styleId="af3">
    <w:name w:val="Знак Знак"/>
    <w:uiPriority w:val="99"/>
    <w:rsid w:val="00277B74"/>
    <w:rPr>
      <w:rFonts w:ascii="Times New Roman" w:hAnsi="Times New Roman"/>
      <w:sz w:val="28"/>
      <w:lang w:eastAsia="ar-SA" w:bidi="ar-SA"/>
    </w:rPr>
  </w:style>
  <w:style w:type="character" w:customStyle="1" w:styleId="apple-converted-space">
    <w:name w:val="apple-converted-space"/>
    <w:uiPriority w:val="99"/>
    <w:rsid w:val="00B027CA"/>
  </w:style>
  <w:style w:type="paragraph" w:styleId="af4">
    <w:name w:val="No Spacing"/>
    <w:link w:val="af5"/>
    <w:uiPriority w:val="1"/>
    <w:qFormat/>
    <w:rsid w:val="0086566D"/>
    <w:rPr>
      <w:rFonts w:ascii="Calibri" w:hAnsi="Calibri"/>
      <w:sz w:val="22"/>
      <w:szCs w:val="22"/>
    </w:rPr>
  </w:style>
  <w:style w:type="paragraph" w:customStyle="1" w:styleId="af6">
    <w:name w:val="Содержимое таблицы"/>
    <w:basedOn w:val="a"/>
    <w:rsid w:val="0086566D"/>
    <w:pPr>
      <w:suppressLineNumbers/>
    </w:pPr>
  </w:style>
  <w:style w:type="paragraph" w:customStyle="1" w:styleId="af7">
    <w:name w:val="Заголовок"/>
    <w:basedOn w:val="a"/>
    <w:next w:val="a3"/>
    <w:rsid w:val="0092190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currenttext">
    <w:name w:val="current_text"/>
    <w:rsid w:val="00283D44"/>
  </w:style>
  <w:style w:type="character" w:customStyle="1" w:styleId="af5">
    <w:name w:val="Без интервала Знак"/>
    <w:link w:val="af4"/>
    <w:uiPriority w:val="1"/>
    <w:rsid w:val="004939E7"/>
    <w:rPr>
      <w:rFonts w:ascii="Calibri" w:hAnsi="Calibri"/>
      <w:sz w:val="22"/>
      <w:szCs w:val="22"/>
    </w:rPr>
  </w:style>
  <w:style w:type="paragraph" w:customStyle="1" w:styleId="31">
    <w:name w:val="Абзац списка3"/>
    <w:basedOn w:val="a"/>
    <w:rsid w:val="00BF560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1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3747F-C1FF-488D-8841-6833AC989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16781</TotalTime>
  <Pages>32</Pages>
  <Words>8569</Words>
  <Characters>48844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MUK</Company>
  <LinksUpToDate>false</LinksUpToDate>
  <CharactersWithSpaces>57299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Sekretar</dc:creator>
  <cp:keywords/>
  <dc:description/>
  <cp:lastModifiedBy>Дадорук</cp:lastModifiedBy>
  <cp:revision>83</cp:revision>
  <cp:lastPrinted>2024-01-25T07:04:00Z</cp:lastPrinted>
  <dcterms:created xsi:type="dcterms:W3CDTF">2014-01-31T11:00:00Z</dcterms:created>
  <dcterms:modified xsi:type="dcterms:W3CDTF">2024-02-09T11:52:00Z</dcterms:modified>
</cp:coreProperties>
</file>